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4DA65D" w14:textId="77777777" w:rsidR="00C363E6" w:rsidRPr="002F1F55" w:rsidRDefault="00C363E6" w:rsidP="003459E5">
      <w:pPr>
        <w:autoSpaceDE w:val="0"/>
        <w:ind w:left="6249" w:firstLine="708"/>
        <w:jc w:val="both"/>
        <w:rPr>
          <w:rFonts w:ascii="Cambria" w:hAnsi="Cambria"/>
          <w:sz w:val="22"/>
          <w:szCs w:val="22"/>
        </w:rPr>
      </w:pPr>
    </w:p>
    <w:p w14:paraId="6E0E2D1C" w14:textId="77777777" w:rsidR="006D2ADF" w:rsidRPr="00C33B1E" w:rsidRDefault="009105E5" w:rsidP="006D2ADF">
      <w:pPr>
        <w:autoSpaceDE w:val="0"/>
        <w:ind w:left="6249" w:hanging="12"/>
        <w:jc w:val="both"/>
        <w:rPr>
          <w:rFonts w:ascii="Arial" w:hAnsi="Arial" w:cs="Arial"/>
          <w:b/>
          <w:bCs/>
          <w:sz w:val="22"/>
          <w:szCs w:val="22"/>
        </w:rPr>
      </w:pPr>
      <w:r w:rsidRPr="00C33B1E">
        <w:rPr>
          <w:rFonts w:ascii="Arial" w:hAnsi="Arial" w:cs="Arial"/>
          <w:b/>
          <w:bCs/>
          <w:sz w:val="22"/>
          <w:szCs w:val="22"/>
        </w:rPr>
        <w:t>Al Dirigente Scolastico</w:t>
      </w:r>
      <w:r w:rsidR="006D2ADF" w:rsidRPr="00C33B1E">
        <w:rPr>
          <w:rFonts w:ascii="Arial" w:hAnsi="Arial" w:cs="Arial"/>
          <w:b/>
          <w:bCs/>
          <w:sz w:val="22"/>
          <w:szCs w:val="22"/>
        </w:rPr>
        <w:t xml:space="preserve"> </w:t>
      </w:r>
    </w:p>
    <w:p w14:paraId="685B655C" w14:textId="72092344" w:rsidR="005A1982" w:rsidRPr="00C33B1E" w:rsidRDefault="005A1982" w:rsidP="005A1982">
      <w:pPr>
        <w:autoSpaceDE w:val="0"/>
        <w:ind w:left="5529" w:firstLine="708"/>
        <w:jc w:val="both"/>
        <w:rPr>
          <w:rFonts w:ascii="Arial" w:hAnsi="Arial" w:cs="Arial"/>
          <w:b/>
          <w:bCs/>
          <w:sz w:val="22"/>
          <w:szCs w:val="22"/>
        </w:rPr>
      </w:pPr>
      <w:r w:rsidRPr="00C33B1E">
        <w:rPr>
          <w:rFonts w:ascii="Arial" w:hAnsi="Arial" w:cs="Arial"/>
          <w:b/>
          <w:bCs/>
          <w:sz w:val="22"/>
          <w:szCs w:val="22"/>
        </w:rPr>
        <w:t>I.</w:t>
      </w:r>
      <w:r w:rsidR="005C4109" w:rsidRPr="00C33B1E">
        <w:rPr>
          <w:rFonts w:ascii="Arial" w:hAnsi="Arial" w:cs="Arial"/>
          <w:b/>
          <w:bCs/>
          <w:sz w:val="22"/>
          <w:szCs w:val="22"/>
        </w:rPr>
        <w:t xml:space="preserve">C. </w:t>
      </w:r>
      <w:r w:rsidRPr="00C33B1E">
        <w:rPr>
          <w:rFonts w:ascii="Arial" w:hAnsi="Arial" w:cs="Arial"/>
          <w:b/>
          <w:bCs/>
          <w:sz w:val="22"/>
          <w:szCs w:val="22"/>
        </w:rPr>
        <w:t xml:space="preserve">Ammirato Falcone </w:t>
      </w:r>
    </w:p>
    <w:p w14:paraId="6FAB046E" w14:textId="3C623798" w:rsidR="006D2ADF" w:rsidRPr="00C33B1E" w:rsidRDefault="005A1982" w:rsidP="005A1982">
      <w:pPr>
        <w:autoSpaceDE w:val="0"/>
        <w:ind w:left="6237"/>
        <w:jc w:val="both"/>
        <w:rPr>
          <w:rFonts w:ascii="Arial" w:hAnsi="Arial" w:cs="Arial"/>
          <w:b/>
          <w:bCs/>
          <w:sz w:val="22"/>
          <w:szCs w:val="22"/>
        </w:rPr>
      </w:pPr>
      <w:r w:rsidRPr="00C33B1E">
        <w:rPr>
          <w:rFonts w:ascii="Arial" w:hAnsi="Arial" w:cs="Arial"/>
          <w:b/>
          <w:bCs/>
          <w:sz w:val="22"/>
          <w:szCs w:val="22"/>
        </w:rPr>
        <w:t>LECCE</w:t>
      </w:r>
      <w:r w:rsidR="005C4109" w:rsidRPr="00C33B1E">
        <w:rPr>
          <w:rFonts w:ascii="Arial" w:hAnsi="Arial" w:cs="Arial"/>
          <w:b/>
          <w:bCs/>
          <w:sz w:val="22"/>
          <w:szCs w:val="22"/>
        </w:rPr>
        <w:t xml:space="preserve"> </w:t>
      </w:r>
    </w:p>
    <w:p w14:paraId="52C19580" w14:textId="77777777" w:rsidR="002B1697" w:rsidRPr="00C33B1E" w:rsidRDefault="002B1697" w:rsidP="003459E5">
      <w:pPr>
        <w:autoSpaceDE w:val="0"/>
        <w:ind w:left="5103"/>
        <w:jc w:val="both"/>
        <w:rPr>
          <w:rFonts w:ascii="Arial" w:hAnsi="Arial" w:cs="Arial"/>
          <w:sz w:val="22"/>
          <w:szCs w:val="22"/>
        </w:rPr>
      </w:pPr>
    </w:p>
    <w:p w14:paraId="281EE13E" w14:textId="086D70EC" w:rsidR="005A1982" w:rsidRDefault="009105E5" w:rsidP="008B03DD">
      <w:pPr>
        <w:spacing w:before="120" w:after="120" w:line="276" w:lineRule="auto"/>
        <w:jc w:val="both"/>
        <w:rPr>
          <w:rFonts w:ascii="Cambria" w:hAnsi="Cambria" w:cstheme="minorHAnsi"/>
          <w:b/>
          <w:bCs/>
          <w:sz w:val="22"/>
          <w:szCs w:val="22"/>
        </w:rPr>
      </w:pPr>
      <w:r w:rsidRPr="00C33B1E">
        <w:rPr>
          <w:rFonts w:ascii="Arial" w:hAnsi="Arial" w:cs="Arial"/>
          <w:b/>
          <w:sz w:val="22"/>
          <w:szCs w:val="22"/>
        </w:rPr>
        <w:t>Domanda di par</w:t>
      </w:r>
      <w:r w:rsidR="00BC07D8" w:rsidRPr="00C33B1E">
        <w:rPr>
          <w:rFonts w:ascii="Arial" w:hAnsi="Arial" w:cs="Arial"/>
          <w:b/>
          <w:sz w:val="22"/>
          <w:szCs w:val="22"/>
        </w:rPr>
        <w:t xml:space="preserve">tecipazione alla selezione </w:t>
      </w:r>
      <w:r w:rsidR="008F799F" w:rsidRPr="00C33B1E">
        <w:rPr>
          <w:rFonts w:ascii="Arial" w:hAnsi="Arial" w:cs="Arial"/>
          <w:b/>
          <w:sz w:val="22"/>
          <w:szCs w:val="22"/>
        </w:rPr>
        <w:t xml:space="preserve">del Progetto </w:t>
      </w:r>
      <w:r w:rsidR="00737E5D" w:rsidRPr="00C33B1E">
        <w:rPr>
          <w:rFonts w:ascii="Arial" w:hAnsi="Arial" w:cs="Arial"/>
          <w:b/>
          <w:sz w:val="22"/>
          <w:szCs w:val="22"/>
        </w:rPr>
        <w:t xml:space="preserve">PNRR </w:t>
      </w:r>
      <w:r w:rsidR="0033619C" w:rsidRPr="00C33B1E">
        <w:rPr>
          <w:rFonts w:ascii="Arial" w:hAnsi="Arial" w:cs="Arial"/>
          <w:b/>
          <w:sz w:val="22"/>
          <w:szCs w:val="22"/>
        </w:rPr>
        <w:t xml:space="preserve">- </w:t>
      </w:r>
      <w:r w:rsidR="0033619C" w:rsidRPr="00C33B1E">
        <w:rPr>
          <w:rFonts w:ascii="Arial" w:hAnsi="Arial" w:cs="Arial"/>
          <w:b/>
          <w:bCs/>
          <w:sz w:val="22"/>
          <w:szCs w:val="22"/>
        </w:rPr>
        <w:t>Piano nazionale di ripresa e resilienza, Missione 4 – Istruzione e ricerca – Componente 1 – Potenziamento dell’offerta dei servizi di istruzione: dagli asili nido alle università – Investimento 3.1 “</w:t>
      </w:r>
      <w:r w:rsidR="0033619C" w:rsidRPr="00C33B1E">
        <w:rPr>
          <w:rFonts w:ascii="Arial" w:hAnsi="Arial" w:cs="Arial"/>
          <w:b/>
          <w:bCs/>
          <w:i/>
          <w:iCs/>
          <w:sz w:val="22"/>
          <w:szCs w:val="22"/>
        </w:rPr>
        <w:t>Nuove competenze e nuovi linguaggi</w:t>
      </w:r>
      <w:r w:rsidR="0033619C" w:rsidRPr="00C33B1E">
        <w:rPr>
          <w:rFonts w:ascii="Arial" w:hAnsi="Arial" w:cs="Arial"/>
          <w:b/>
          <w:bCs/>
          <w:sz w:val="22"/>
          <w:szCs w:val="22"/>
        </w:rPr>
        <w:t xml:space="preserve">”, finanziato dall’Unione europea – </w:t>
      </w:r>
      <w:r w:rsidR="0033619C" w:rsidRPr="00C33B1E">
        <w:rPr>
          <w:rFonts w:ascii="Arial" w:hAnsi="Arial" w:cs="Arial"/>
          <w:b/>
          <w:bCs/>
          <w:i/>
          <w:iCs/>
          <w:sz w:val="22"/>
          <w:szCs w:val="22"/>
        </w:rPr>
        <w:t>Next Generation EU</w:t>
      </w:r>
      <w:r w:rsidR="0033619C" w:rsidRPr="00C33B1E">
        <w:rPr>
          <w:rFonts w:ascii="Arial" w:hAnsi="Arial" w:cs="Arial"/>
          <w:b/>
          <w:bCs/>
          <w:sz w:val="22"/>
          <w:szCs w:val="22"/>
        </w:rPr>
        <w:t xml:space="preserve"> – “</w:t>
      </w:r>
      <w:r w:rsidR="0033619C" w:rsidRPr="00C33B1E">
        <w:rPr>
          <w:rFonts w:ascii="Arial" w:hAnsi="Arial" w:cs="Arial"/>
          <w:b/>
          <w:bCs/>
          <w:i/>
          <w:iCs/>
          <w:sz w:val="22"/>
          <w:szCs w:val="22"/>
        </w:rPr>
        <w:t>Azioni di potenziamento delle competenze STEM e</w:t>
      </w:r>
      <w:r w:rsidR="0033619C" w:rsidRPr="00895BC4">
        <w:rPr>
          <w:rFonts w:ascii="Arial" w:hAnsi="Arial" w:cs="Arial"/>
          <w:b/>
          <w:bCs/>
          <w:i/>
          <w:iCs/>
          <w:szCs w:val="22"/>
        </w:rPr>
        <w:t xml:space="preserve"> multilinguistiche</w:t>
      </w:r>
      <w:r w:rsidR="0033619C" w:rsidRPr="00895BC4">
        <w:rPr>
          <w:rFonts w:ascii="Arial" w:hAnsi="Arial" w:cs="Arial"/>
          <w:b/>
          <w:bCs/>
          <w:szCs w:val="22"/>
        </w:rPr>
        <w:t xml:space="preserve">” – </w:t>
      </w:r>
      <w:r w:rsidR="005233B6" w:rsidRPr="00895BC4">
        <w:rPr>
          <w:rFonts w:ascii="Arial" w:hAnsi="Arial" w:cs="Arial"/>
          <w:b/>
          <w:bCs/>
          <w:szCs w:val="22"/>
        </w:rPr>
        <w:t>INTERVENTO A</w:t>
      </w:r>
    </w:p>
    <w:p w14:paraId="32F4C944" w14:textId="7996067E" w:rsidR="008B03DD" w:rsidRPr="0033619C" w:rsidRDefault="0033619C" w:rsidP="0033619C">
      <w:pPr>
        <w:pStyle w:val="Articolo"/>
        <w:spacing w:before="120" w:line="276" w:lineRule="auto"/>
        <w:contextualSpacing w:val="0"/>
        <w:jc w:val="both"/>
        <w:rPr>
          <w:rFonts w:ascii="Arial" w:hAnsi="Arial" w:cs="Arial"/>
          <w:i/>
          <w:iCs/>
        </w:rPr>
      </w:pPr>
      <w:r w:rsidRPr="00EA65C7">
        <w:rPr>
          <w:rFonts w:ascii="Arial" w:hAnsi="Arial" w:cs="Arial"/>
          <w:i/>
          <w:iCs/>
        </w:rPr>
        <w:t>TITOLO DEL PROGETTO</w:t>
      </w:r>
      <w:r>
        <w:rPr>
          <w:rFonts w:ascii="Arial" w:hAnsi="Arial" w:cs="Arial"/>
          <w:i/>
          <w:iCs/>
        </w:rPr>
        <w:t>: “</w:t>
      </w:r>
      <w:r w:rsidRPr="00EA65C7">
        <w:rPr>
          <w:rFonts w:ascii="Arial" w:hAnsi="Arial" w:cs="Arial"/>
        </w:rPr>
        <w:t>L' Ammirato-Falcone c'è...nel futuro</w:t>
      </w:r>
      <w:r>
        <w:rPr>
          <w:rFonts w:ascii="Arial" w:hAnsi="Arial" w:cs="Arial"/>
        </w:rPr>
        <w:t>”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770"/>
      </w:tblGrid>
      <w:tr w:rsidR="005A1982" w:rsidRPr="00FF731F" w14:paraId="7662EDCD" w14:textId="77777777" w:rsidTr="001B2D24">
        <w:tc>
          <w:tcPr>
            <w:tcW w:w="9770" w:type="dxa"/>
            <w:tcBorders>
              <w:bottom w:val="single" w:sz="4" w:space="0" w:color="auto"/>
            </w:tcBorders>
          </w:tcPr>
          <w:p w14:paraId="1E7E828C" w14:textId="624BBEF4" w:rsidR="005A1982" w:rsidRPr="00FF731F" w:rsidRDefault="005A1982" w:rsidP="001B2D24">
            <w:pPr>
              <w:tabs>
                <w:tab w:val="left" w:pos="4334"/>
              </w:tabs>
              <w:spacing w:before="120" w:after="12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proofErr w:type="gramStart"/>
            <w:r w:rsidRPr="00FF731F">
              <w:rPr>
                <w:rFonts w:ascii="Arial" w:hAnsi="Arial" w:cs="Arial"/>
                <w:b/>
                <w:bCs/>
                <w:szCs w:val="22"/>
              </w:rPr>
              <w:t xml:space="preserve">C.U.P. </w:t>
            </w:r>
            <w:r w:rsidR="0033619C">
              <w:rPr>
                <w:rFonts w:ascii="Arial" w:hAnsi="Arial" w:cs="Arial"/>
                <w:b/>
                <w:bCs/>
                <w:szCs w:val="22"/>
              </w:rPr>
              <w:t>:</w:t>
            </w:r>
            <w:proofErr w:type="gramEnd"/>
            <w:r w:rsidRPr="00FF731F">
              <w:rPr>
                <w:rFonts w:ascii="Arial" w:hAnsi="Arial" w:cs="Arial"/>
                <w:b/>
                <w:bCs/>
                <w:szCs w:val="22"/>
              </w:rPr>
              <w:t xml:space="preserve">    </w:t>
            </w:r>
            <w:r w:rsidR="0033619C" w:rsidRPr="00EA65C7">
              <w:rPr>
                <w:rFonts w:ascii="Arial" w:eastAsia="Calibri" w:hAnsi="Arial" w:cs="Arial"/>
                <w:b/>
                <w:bCs/>
                <w:i/>
                <w:iCs/>
                <w:sz w:val="22"/>
                <w:szCs w:val="22"/>
                <w:lang w:eastAsia="en-US"/>
              </w:rPr>
              <w:t>H84D23001940006</w:t>
            </w:r>
          </w:p>
        </w:tc>
      </w:tr>
      <w:tr w:rsidR="005A1982" w:rsidRPr="00FF731F" w14:paraId="4742A87E" w14:textId="77777777" w:rsidTr="001B2D24">
        <w:tc>
          <w:tcPr>
            <w:tcW w:w="9770" w:type="dxa"/>
            <w:tcBorders>
              <w:bottom w:val="single" w:sz="4" w:space="0" w:color="auto"/>
            </w:tcBorders>
          </w:tcPr>
          <w:p w14:paraId="4C49D379" w14:textId="4AC9887A" w:rsidR="005A1982" w:rsidRPr="00FF731F" w:rsidRDefault="005A1982" w:rsidP="001B2D24">
            <w:pPr>
              <w:tabs>
                <w:tab w:val="left" w:pos="4334"/>
              </w:tabs>
              <w:spacing w:before="120" w:after="12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proofErr w:type="gramStart"/>
            <w:r w:rsidRPr="00FF731F">
              <w:rPr>
                <w:rFonts w:ascii="Arial" w:hAnsi="Arial" w:cs="Arial"/>
                <w:b/>
                <w:bCs/>
                <w:szCs w:val="22"/>
              </w:rPr>
              <w:t xml:space="preserve">CNP:   </w:t>
            </w:r>
            <w:proofErr w:type="gramEnd"/>
            <w:r w:rsidR="0033619C" w:rsidRPr="00EA65C7">
              <w:rPr>
                <w:rFonts w:ascii="Arial" w:eastAsia="Calibri" w:hAnsi="Arial" w:cs="Arial"/>
                <w:b/>
                <w:bCs/>
                <w:i/>
                <w:iCs/>
                <w:sz w:val="22"/>
                <w:szCs w:val="22"/>
                <w:lang w:eastAsia="en-US"/>
              </w:rPr>
              <w:t>M4C1I3.1-2023-1143-P-28353</w:t>
            </w:r>
          </w:p>
        </w:tc>
      </w:tr>
    </w:tbl>
    <w:p w14:paraId="6739AF55" w14:textId="19CE27CD" w:rsidR="00A45B55" w:rsidRDefault="00A45B55" w:rsidP="002F1F55">
      <w:pPr>
        <w:widowControl w:val="0"/>
        <w:suppressAutoHyphens/>
        <w:autoSpaceDE w:val="0"/>
        <w:spacing w:line="200" w:lineRule="exact"/>
        <w:ind w:right="-20"/>
        <w:jc w:val="both"/>
        <w:rPr>
          <w:rFonts w:ascii="Cambria" w:eastAsia="Book Antiqua" w:hAnsi="Cambria" w:cs="Book Antiqua"/>
          <w:b/>
          <w:bCs/>
          <w:i/>
          <w:iCs/>
          <w:color w:val="000000" w:themeColor="text1"/>
          <w:sz w:val="22"/>
          <w:szCs w:val="22"/>
        </w:rPr>
      </w:pPr>
    </w:p>
    <w:p w14:paraId="78FB6053" w14:textId="77777777" w:rsidR="00A45B55" w:rsidRDefault="00A45B55" w:rsidP="002F1F55">
      <w:pPr>
        <w:widowControl w:val="0"/>
        <w:suppressAutoHyphens/>
        <w:autoSpaceDE w:val="0"/>
        <w:spacing w:line="200" w:lineRule="exact"/>
        <w:ind w:right="-20"/>
        <w:jc w:val="both"/>
        <w:rPr>
          <w:rFonts w:ascii="Cambria" w:hAnsi="Cambria"/>
          <w:b/>
          <w:bCs/>
          <w:sz w:val="22"/>
          <w:szCs w:val="22"/>
        </w:rPr>
      </w:pPr>
    </w:p>
    <w:p w14:paraId="1C7995F9" w14:textId="1B143A21" w:rsidR="006D0051" w:rsidRDefault="001858EB" w:rsidP="006D0051">
      <w:pPr>
        <w:widowControl w:val="0"/>
        <w:suppressAutoHyphens/>
        <w:autoSpaceDE w:val="0"/>
        <w:spacing w:line="200" w:lineRule="exact"/>
        <w:ind w:right="-20"/>
        <w:jc w:val="both"/>
        <w:rPr>
          <w:rFonts w:ascii="Cambria" w:hAnsi="Cambria"/>
          <w:b/>
          <w:bCs/>
          <w:sz w:val="22"/>
          <w:szCs w:val="22"/>
          <w:lang w:eastAsia="ar-SA"/>
        </w:rPr>
      </w:pPr>
      <w:r>
        <w:rPr>
          <w:rFonts w:ascii="Cambria" w:hAnsi="Cambria"/>
          <w:b/>
          <w:sz w:val="22"/>
          <w:szCs w:val="22"/>
        </w:rPr>
        <w:t>Oggetto:</w:t>
      </w:r>
      <w:r w:rsidR="002F1F55" w:rsidRPr="001D042D">
        <w:rPr>
          <w:rFonts w:ascii="Cambria" w:hAnsi="Cambria"/>
          <w:b/>
          <w:bCs/>
          <w:sz w:val="22"/>
          <w:szCs w:val="22"/>
          <w:lang w:eastAsia="ar-SA"/>
        </w:rPr>
        <w:t xml:space="preserve"> Istanza di partecipazione </w:t>
      </w:r>
      <w:r w:rsidR="006D0051">
        <w:rPr>
          <w:rFonts w:ascii="Cambria" w:hAnsi="Cambria"/>
          <w:b/>
          <w:bCs/>
          <w:sz w:val="22"/>
          <w:szCs w:val="22"/>
          <w:lang w:eastAsia="ar-SA"/>
        </w:rPr>
        <w:t xml:space="preserve">figura </w:t>
      </w:r>
      <w:proofErr w:type="gramStart"/>
      <w:r w:rsidR="006D0051">
        <w:rPr>
          <w:rFonts w:ascii="Cambria" w:hAnsi="Cambria"/>
          <w:b/>
          <w:bCs/>
          <w:sz w:val="22"/>
          <w:szCs w:val="22"/>
          <w:lang w:eastAsia="ar-SA"/>
        </w:rPr>
        <w:t xml:space="preserve">di </w:t>
      </w:r>
      <w:r w:rsidR="005A1982">
        <w:rPr>
          <w:rFonts w:ascii="Cambria" w:hAnsi="Cambria"/>
          <w:b/>
          <w:bCs/>
          <w:sz w:val="22"/>
          <w:szCs w:val="22"/>
          <w:lang w:eastAsia="ar-SA"/>
        </w:rPr>
        <w:t xml:space="preserve"> </w:t>
      </w:r>
      <w:r w:rsidR="0033619C">
        <w:rPr>
          <w:rFonts w:ascii="Cambria" w:hAnsi="Cambria"/>
          <w:b/>
          <w:bCs/>
          <w:sz w:val="22"/>
          <w:szCs w:val="22"/>
          <w:lang w:eastAsia="ar-SA"/>
        </w:rPr>
        <w:t>_</w:t>
      </w:r>
      <w:proofErr w:type="gramEnd"/>
      <w:r w:rsidR="0033619C">
        <w:rPr>
          <w:rFonts w:ascii="Cambria" w:hAnsi="Cambria"/>
          <w:b/>
          <w:bCs/>
          <w:sz w:val="22"/>
          <w:szCs w:val="22"/>
          <w:lang w:eastAsia="ar-SA"/>
        </w:rPr>
        <w:t>_____________________________</w:t>
      </w:r>
    </w:p>
    <w:p w14:paraId="70C531DE" w14:textId="77777777" w:rsidR="00C50004" w:rsidRDefault="00C50004" w:rsidP="006D0051">
      <w:pPr>
        <w:widowControl w:val="0"/>
        <w:suppressAutoHyphens/>
        <w:autoSpaceDE w:val="0"/>
        <w:spacing w:line="200" w:lineRule="exact"/>
        <w:ind w:right="-20"/>
        <w:jc w:val="both"/>
        <w:rPr>
          <w:rFonts w:ascii="Cambria" w:hAnsi="Cambria"/>
          <w:b/>
          <w:bCs/>
          <w:sz w:val="22"/>
          <w:szCs w:val="22"/>
          <w:lang w:eastAsia="ar-SA"/>
        </w:rPr>
      </w:pPr>
    </w:p>
    <w:p w14:paraId="4ABD144E" w14:textId="77777777" w:rsidR="002B1697" w:rsidRPr="002F1F55" w:rsidRDefault="002B1697" w:rsidP="003459E5">
      <w:pPr>
        <w:autoSpaceDE w:val="0"/>
        <w:jc w:val="both"/>
        <w:rPr>
          <w:rFonts w:ascii="Cambria" w:hAnsi="Cambria"/>
          <w:sz w:val="22"/>
          <w:szCs w:val="22"/>
        </w:rPr>
      </w:pPr>
    </w:p>
    <w:p w14:paraId="52C0E002" w14:textId="77777777" w:rsidR="009105E5" w:rsidRPr="002F1F55" w:rsidRDefault="009105E5" w:rsidP="001D042D">
      <w:pPr>
        <w:autoSpaceDE w:val="0"/>
        <w:spacing w:line="360" w:lineRule="auto"/>
        <w:jc w:val="both"/>
        <w:rPr>
          <w:rFonts w:ascii="Cambria" w:hAnsi="Cambria"/>
          <w:sz w:val="22"/>
          <w:szCs w:val="22"/>
        </w:rPr>
      </w:pPr>
      <w:r w:rsidRPr="002F1F55">
        <w:rPr>
          <w:rFonts w:ascii="Cambria" w:hAnsi="Cambria"/>
          <w:sz w:val="22"/>
          <w:szCs w:val="22"/>
        </w:rPr>
        <w:t>Il/la sottoscritto/a_____________________________________________________________</w:t>
      </w:r>
    </w:p>
    <w:p w14:paraId="4C5E873D" w14:textId="77777777" w:rsidR="009105E5" w:rsidRPr="002F1F55" w:rsidRDefault="009105E5" w:rsidP="001D042D">
      <w:pPr>
        <w:autoSpaceDE w:val="0"/>
        <w:spacing w:line="360" w:lineRule="auto"/>
        <w:jc w:val="both"/>
        <w:rPr>
          <w:rFonts w:ascii="Cambria" w:hAnsi="Cambria"/>
          <w:sz w:val="22"/>
          <w:szCs w:val="22"/>
        </w:rPr>
      </w:pPr>
      <w:r w:rsidRPr="002F1F55">
        <w:rPr>
          <w:rFonts w:ascii="Cambria" w:hAnsi="Cambria"/>
          <w:sz w:val="22"/>
          <w:szCs w:val="22"/>
        </w:rPr>
        <w:t xml:space="preserve">nato/a </w:t>
      </w:r>
      <w:proofErr w:type="spellStart"/>
      <w:r w:rsidRPr="002F1F55">
        <w:rPr>
          <w:rFonts w:ascii="Cambria" w:hAnsi="Cambria"/>
          <w:sz w:val="22"/>
          <w:szCs w:val="22"/>
        </w:rPr>
        <w:t>a</w:t>
      </w:r>
      <w:proofErr w:type="spellEnd"/>
      <w:r w:rsidRPr="002F1F55">
        <w:rPr>
          <w:rFonts w:ascii="Cambria" w:hAnsi="Cambria"/>
          <w:sz w:val="22"/>
          <w:szCs w:val="22"/>
        </w:rPr>
        <w:t xml:space="preserve"> _______________________________________________ il ____________________</w:t>
      </w:r>
    </w:p>
    <w:p w14:paraId="6177192F" w14:textId="54BB4F44" w:rsidR="009105E5" w:rsidRPr="002F1F55" w:rsidRDefault="009105E5" w:rsidP="001D042D">
      <w:pPr>
        <w:autoSpaceDE w:val="0"/>
        <w:spacing w:line="360" w:lineRule="auto"/>
        <w:jc w:val="both"/>
        <w:rPr>
          <w:rFonts w:ascii="Cambria" w:hAnsi="Cambria"/>
          <w:sz w:val="22"/>
          <w:szCs w:val="22"/>
        </w:rPr>
      </w:pPr>
      <w:r w:rsidRPr="002F1F55">
        <w:rPr>
          <w:rFonts w:ascii="Cambria" w:hAnsi="Cambria"/>
          <w:sz w:val="22"/>
          <w:szCs w:val="22"/>
        </w:rPr>
        <w:t xml:space="preserve">codice fiscale </w:t>
      </w:r>
      <w:r w:rsidR="002F1F55" w:rsidRPr="002F1F55">
        <w:rPr>
          <w:rFonts w:ascii="Cambria" w:hAnsi="Cambria"/>
          <w:sz w:val="22"/>
          <w:szCs w:val="22"/>
        </w:rPr>
        <w:t>______________________________________________</w:t>
      </w:r>
    </w:p>
    <w:p w14:paraId="310DFABD" w14:textId="77777777" w:rsidR="009105E5" w:rsidRPr="002F1F55" w:rsidRDefault="009105E5" w:rsidP="001D042D">
      <w:pPr>
        <w:autoSpaceDE w:val="0"/>
        <w:spacing w:line="360" w:lineRule="auto"/>
        <w:jc w:val="both"/>
        <w:rPr>
          <w:rFonts w:ascii="Cambria" w:hAnsi="Cambria"/>
          <w:sz w:val="22"/>
          <w:szCs w:val="22"/>
        </w:rPr>
      </w:pPr>
      <w:r w:rsidRPr="002F1F55">
        <w:rPr>
          <w:rFonts w:ascii="Cambria" w:hAnsi="Cambria"/>
          <w:sz w:val="22"/>
          <w:szCs w:val="22"/>
        </w:rPr>
        <w:t>residente a ___________________________via_____________________________________</w:t>
      </w:r>
    </w:p>
    <w:p w14:paraId="0058F643" w14:textId="77777777" w:rsidR="009105E5" w:rsidRPr="002F1F55" w:rsidRDefault="009105E5" w:rsidP="001D042D">
      <w:pPr>
        <w:autoSpaceDE w:val="0"/>
        <w:spacing w:line="360" w:lineRule="auto"/>
        <w:jc w:val="both"/>
        <w:rPr>
          <w:rFonts w:ascii="Cambria" w:hAnsi="Cambria"/>
          <w:sz w:val="22"/>
          <w:szCs w:val="22"/>
        </w:rPr>
      </w:pPr>
      <w:r w:rsidRPr="002F1F55">
        <w:rPr>
          <w:rFonts w:ascii="Cambria" w:hAnsi="Cambria"/>
          <w:sz w:val="22"/>
          <w:szCs w:val="22"/>
        </w:rPr>
        <w:t xml:space="preserve">recapito tel. _____________________________ recapito </w:t>
      </w:r>
      <w:proofErr w:type="spellStart"/>
      <w:r w:rsidRPr="002F1F55">
        <w:rPr>
          <w:rFonts w:ascii="Cambria" w:hAnsi="Cambria"/>
          <w:sz w:val="22"/>
          <w:szCs w:val="22"/>
        </w:rPr>
        <w:t>cell</w:t>
      </w:r>
      <w:proofErr w:type="spellEnd"/>
      <w:r w:rsidRPr="002F1F55">
        <w:rPr>
          <w:rFonts w:ascii="Cambria" w:hAnsi="Cambria"/>
          <w:sz w:val="22"/>
          <w:szCs w:val="22"/>
        </w:rPr>
        <w:t>. _____________________</w:t>
      </w:r>
    </w:p>
    <w:p w14:paraId="6FEC1465" w14:textId="77777777" w:rsidR="00292FFA" w:rsidRPr="002F1F55" w:rsidRDefault="009105E5" w:rsidP="001D042D">
      <w:pPr>
        <w:autoSpaceDE w:val="0"/>
        <w:spacing w:line="360" w:lineRule="auto"/>
        <w:jc w:val="both"/>
        <w:rPr>
          <w:rFonts w:ascii="Cambria" w:hAnsi="Cambria"/>
          <w:sz w:val="22"/>
          <w:szCs w:val="22"/>
        </w:rPr>
      </w:pPr>
      <w:r w:rsidRPr="002F1F55">
        <w:rPr>
          <w:rFonts w:ascii="Cambria" w:hAnsi="Cambria"/>
          <w:sz w:val="22"/>
          <w:szCs w:val="22"/>
        </w:rPr>
        <w:t>indirizzo E-Mail _______________________________</w:t>
      </w:r>
    </w:p>
    <w:p w14:paraId="4ED75F67" w14:textId="77777777" w:rsidR="009105E5" w:rsidRPr="002F1F55" w:rsidRDefault="00292FFA" w:rsidP="001D042D">
      <w:pPr>
        <w:autoSpaceDE w:val="0"/>
        <w:spacing w:line="360" w:lineRule="auto"/>
        <w:jc w:val="both"/>
        <w:rPr>
          <w:rFonts w:ascii="Cambria" w:hAnsi="Cambria"/>
          <w:sz w:val="22"/>
          <w:szCs w:val="22"/>
        </w:rPr>
      </w:pPr>
      <w:r w:rsidRPr="002F1F55">
        <w:rPr>
          <w:rFonts w:ascii="Cambria" w:hAnsi="Cambria"/>
          <w:sz w:val="22"/>
          <w:szCs w:val="22"/>
        </w:rPr>
        <w:t>indirizzo PEC______________________________</w:t>
      </w:r>
    </w:p>
    <w:p w14:paraId="3773CC42" w14:textId="702069ED" w:rsidR="009105E5" w:rsidRPr="002F1F55" w:rsidRDefault="006E6349" w:rsidP="001D042D">
      <w:pPr>
        <w:autoSpaceDE w:val="0"/>
        <w:spacing w:line="360" w:lineRule="auto"/>
        <w:rPr>
          <w:rFonts w:ascii="Cambria" w:hAnsi="Cambria"/>
          <w:b/>
          <w:sz w:val="22"/>
          <w:szCs w:val="22"/>
        </w:rPr>
      </w:pPr>
      <w:r w:rsidRPr="002F1F55">
        <w:rPr>
          <w:rFonts w:ascii="Cambria" w:hAnsi="Cambria"/>
          <w:sz w:val="22"/>
          <w:szCs w:val="22"/>
        </w:rPr>
        <w:t xml:space="preserve">in servizio </w:t>
      </w:r>
      <w:r w:rsidR="00C15050" w:rsidRPr="002F1F55">
        <w:rPr>
          <w:rFonts w:ascii="Cambria" w:hAnsi="Cambria"/>
          <w:sz w:val="22"/>
          <w:szCs w:val="22"/>
        </w:rPr>
        <w:t xml:space="preserve">presso </w:t>
      </w:r>
      <w:r w:rsidR="001858EB">
        <w:rPr>
          <w:rFonts w:ascii="Cambria" w:hAnsi="Cambria"/>
          <w:sz w:val="22"/>
          <w:szCs w:val="22"/>
        </w:rPr>
        <w:t>__________________________________________</w:t>
      </w:r>
      <w:proofErr w:type="gramStart"/>
      <w:r w:rsidR="001858EB">
        <w:rPr>
          <w:rFonts w:ascii="Cambria" w:hAnsi="Cambria"/>
          <w:sz w:val="22"/>
          <w:szCs w:val="22"/>
        </w:rPr>
        <w:t>_</w:t>
      </w:r>
      <w:r w:rsidR="001D042D">
        <w:rPr>
          <w:rFonts w:ascii="Cambria" w:hAnsi="Cambria"/>
          <w:sz w:val="22"/>
          <w:szCs w:val="22"/>
        </w:rPr>
        <w:t xml:space="preserve"> </w:t>
      </w:r>
      <w:r w:rsidR="00C15050" w:rsidRPr="002F1F55">
        <w:rPr>
          <w:rFonts w:ascii="Cambria" w:hAnsi="Cambria"/>
          <w:sz w:val="22"/>
          <w:szCs w:val="22"/>
        </w:rPr>
        <w:t xml:space="preserve"> con</w:t>
      </w:r>
      <w:proofErr w:type="gramEnd"/>
      <w:r w:rsidR="00C15050" w:rsidRPr="002F1F55">
        <w:rPr>
          <w:rFonts w:ascii="Cambria" w:hAnsi="Cambria"/>
          <w:sz w:val="22"/>
          <w:szCs w:val="22"/>
        </w:rPr>
        <w:t xml:space="preserve"> la qualifica di __________________</w:t>
      </w:r>
      <w:r w:rsidR="001858EB">
        <w:rPr>
          <w:rFonts w:ascii="Cambria" w:hAnsi="Cambria"/>
          <w:sz w:val="22"/>
          <w:szCs w:val="22"/>
        </w:rPr>
        <w:t>________</w:t>
      </w:r>
      <w:r w:rsidR="00C15050" w:rsidRPr="002F1F55">
        <w:rPr>
          <w:rFonts w:ascii="Cambria" w:hAnsi="Cambria"/>
          <w:sz w:val="22"/>
          <w:szCs w:val="22"/>
        </w:rPr>
        <w:t>______</w:t>
      </w:r>
    </w:p>
    <w:p w14:paraId="706FD1A5" w14:textId="77777777" w:rsidR="009105E5" w:rsidRPr="002F1F55" w:rsidRDefault="009105E5" w:rsidP="00C15050">
      <w:pPr>
        <w:autoSpaceDE w:val="0"/>
        <w:spacing w:line="480" w:lineRule="auto"/>
        <w:jc w:val="center"/>
        <w:rPr>
          <w:rFonts w:ascii="Cambria" w:hAnsi="Cambria"/>
          <w:sz w:val="22"/>
          <w:szCs w:val="22"/>
        </w:rPr>
      </w:pPr>
      <w:r w:rsidRPr="002F1F55">
        <w:rPr>
          <w:rFonts w:ascii="Cambria" w:hAnsi="Cambria"/>
          <w:b/>
          <w:sz w:val="22"/>
          <w:szCs w:val="22"/>
        </w:rPr>
        <w:t>CHIEDE</w:t>
      </w:r>
    </w:p>
    <w:p w14:paraId="0657664E" w14:textId="17AA9D78" w:rsidR="0033619C" w:rsidRPr="0033619C" w:rsidRDefault="002F1F55" w:rsidP="002F1F55">
      <w:pPr>
        <w:autoSpaceDE w:val="0"/>
        <w:jc w:val="both"/>
        <w:rPr>
          <w:rFonts w:ascii="Arial" w:hAnsi="Arial" w:cs="Arial"/>
          <w:sz w:val="22"/>
          <w:szCs w:val="22"/>
        </w:rPr>
      </w:pPr>
      <w:r w:rsidRPr="002F1F55">
        <w:rPr>
          <w:rFonts w:ascii="Cambria" w:hAnsi="Cambria"/>
          <w:sz w:val="22"/>
          <w:szCs w:val="22"/>
        </w:rPr>
        <w:t>d</w:t>
      </w:r>
      <w:r w:rsidR="009105E5" w:rsidRPr="002F1F55">
        <w:rPr>
          <w:rFonts w:ascii="Cambria" w:hAnsi="Cambria"/>
          <w:sz w:val="22"/>
          <w:szCs w:val="22"/>
        </w:rPr>
        <w:t>i partecipare al</w:t>
      </w:r>
      <w:r w:rsidR="00BE0DD1">
        <w:rPr>
          <w:rFonts w:ascii="Cambria" w:hAnsi="Cambria"/>
          <w:sz w:val="22"/>
          <w:szCs w:val="22"/>
        </w:rPr>
        <w:t>l</w:t>
      </w:r>
      <w:r w:rsidR="009105E5" w:rsidRPr="002F1F55">
        <w:rPr>
          <w:rFonts w:ascii="Cambria" w:hAnsi="Cambria"/>
          <w:sz w:val="22"/>
          <w:szCs w:val="22"/>
        </w:rPr>
        <w:t xml:space="preserve">a selezione per l’attribuzione dell’incarico di </w:t>
      </w:r>
      <w:r w:rsidR="0033619C" w:rsidRPr="0033619C">
        <w:rPr>
          <w:rFonts w:ascii="Arial" w:hAnsi="Arial" w:cs="Arial"/>
          <w:sz w:val="22"/>
          <w:szCs w:val="22"/>
        </w:rPr>
        <w:t xml:space="preserve">Tutor </w:t>
      </w:r>
      <w:r w:rsidR="0033619C" w:rsidRPr="0033619C">
        <w:rPr>
          <w:rFonts w:ascii="Arial" w:hAnsi="Arial" w:cs="Arial"/>
          <w:sz w:val="22"/>
          <w:szCs w:val="22"/>
        </w:rPr>
        <w:tab/>
      </w:r>
    </w:p>
    <w:p w14:paraId="33EA6FC4" w14:textId="77777777" w:rsidR="0033619C" w:rsidRPr="0033619C" w:rsidRDefault="0033619C" w:rsidP="002F1F55">
      <w:pPr>
        <w:autoSpaceDE w:val="0"/>
        <w:jc w:val="both"/>
        <w:rPr>
          <w:rFonts w:ascii="Arial" w:hAnsi="Arial" w:cs="Arial"/>
          <w:sz w:val="22"/>
          <w:szCs w:val="22"/>
        </w:rPr>
      </w:pPr>
    </w:p>
    <w:p w14:paraId="0F80699F" w14:textId="18FFF448" w:rsidR="0033619C" w:rsidRDefault="0033619C" w:rsidP="002F1F55">
      <w:pPr>
        <w:autoSpaceDE w:val="0"/>
        <w:jc w:val="both"/>
        <w:rPr>
          <w:rFonts w:ascii="Abadi MT Condensed Light" w:hAnsi="Abadi MT Condensed Light"/>
          <w:sz w:val="22"/>
          <w:szCs w:val="22"/>
        </w:rPr>
      </w:pPr>
      <w:r w:rsidRPr="0033619C">
        <w:rPr>
          <w:rFonts w:ascii="Arial" w:hAnsi="Arial" w:cs="Arial"/>
          <w:sz w:val="22"/>
          <w:szCs w:val="22"/>
        </w:rPr>
        <w:t>per il percorso</w:t>
      </w:r>
      <w:r>
        <w:rPr>
          <w:rFonts w:ascii="Abadi MT Condensed Light" w:hAnsi="Abadi MT Condensed Light"/>
          <w:sz w:val="22"/>
          <w:szCs w:val="22"/>
        </w:rPr>
        <w:t xml:space="preserve"> </w:t>
      </w:r>
      <w:r>
        <w:rPr>
          <w:rFonts w:ascii="Abadi MT Condensed Light" w:hAnsi="Abadi MT Condensed Light"/>
          <w:sz w:val="22"/>
          <w:szCs w:val="22"/>
        </w:rPr>
        <w:tab/>
      </w:r>
      <w:r>
        <w:rPr>
          <w:rFonts w:ascii="Abadi MT Condensed Light" w:hAnsi="Abadi MT Condensed Light"/>
          <w:sz w:val="22"/>
          <w:szCs w:val="22"/>
        </w:rPr>
        <w:tab/>
        <w:t>_______________________________</w:t>
      </w:r>
    </w:p>
    <w:p w14:paraId="43942CBA" w14:textId="77777777" w:rsidR="001714FE" w:rsidRDefault="001714FE" w:rsidP="002F1F55">
      <w:pPr>
        <w:autoSpaceDE w:val="0"/>
        <w:jc w:val="both"/>
        <w:rPr>
          <w:rFonts w:ascii="Abadi MT Condensed Light" w:hAnsi="Abadi MT Condensed Light"/>
          <w:sz w:val="22"/>
          <w:szCs w:val="22"/>
        </w:rPr>
      </w:pPr>
    </w:p>
    <w:p w14:paraId="289C4F5B" w14:textId="77777777" w:rsidR="0033619C" w:rsidRDefault="0033619C" w:rsidP="002F1F55">
      <w:pPr>
        <w:autoSpaceDE w:val="0"/>
        <w:jc w:val="both"/>
        <w:rPr>
          <w:rFonts w:ascii="Cambria" w:hAnsi="Cambria"/>
          <w:sz w:val="22"/>
          <w:szCs w:val="22"/>
        </w:rPr>
      </w:pPr>
    </w:p>
    <w:p w14:paraId="7CD4EA4F" w14:textId="77777777" w:rsidR="009105E5" w:rsidRPr="002F1F55" w:rsidRDefault="009105E5" w:rsidP="002F1F55">
      <w:pPr>
        <w:tabs>
          <w:tab w:val="left" w:pos="9781"/>
          <w:tab w:val="left" w:pos="9923"/>
        </w:tabs>
        <w:autoSpaceDE w:val="0"/>
        <w:rPr>
          <w:rFonts w:ascii="Cambria" w:hAnsi="Cambria"/>
          <w:sz w:val="22"/>
          <w:szCs w:val="22"/>
          <w:lang w:eastAsia="ar-SA"/>
        </w:rPr>
      </w:pPr>
      <w:r w:rsidRPr="002F1F55">
        <w:rPr>
          <w:rFonts w:ascii="Cambria" w:hAnsi="Cambria"/>
          <w:sz w:val="22"/>
          <w:szCs w:val="22"/>
        </w:rPr>
        <w:t>A tal fine, consapevole della responsabilità penale e della decadenza da eventuali benefici acquisiti</w:t>
      </w:r>
    </w:p>
    <w:p w14:paraId="6DC2BE3F" w14:textId="77777777" w:rsidR="00FF5004" w:rsidRDefault="009105E5" w:rsidP="002F1F55">
      <w:pPr>
        <w:tabs>
          <w:tab w:val="left" w:pos="9781"/>
          <w:tab w:val="left" w:pos="9923"/>
        </w:tabs>
        <w:autoSpaceDE w:val="0"/>
        <w:rPr>
          <w:rFonts w:ascii="Cambria" w:hAnsi="Cambria"/>
          <w:sz w:val="22"/>
          <w:szCs w:val="22"/>
        </w:rPr>
      </w:pPr>
      <w:r w:rsidRPr="002F1F55">
        <w:rPr>
          <w:rFonts w:ascii="Cambria" w:hAnsi="Cambria"/>
          <w:sz w:val="22"/>
          <w:szCs w:val="22"/>
        </w:rPr>
        <w:t xml:space="preserve">nel caso di dichiarazioni mendaci, </w:t>
      </w:r>
    </w:p>
    <w:p w14:paraId="78A13359" w14:textId="471C5E12" w:rsidR="00FF5004" w:rsidRDefault="00FF5004" w:rsidP="00FF5004">
      <w:pPr>
        <w:tabs>
          <w:tab w:val="left" w:pos="9781"/>
          <w:tab w:val="left" w:pos="9923"/>
        </w:tabs>
        <w:autoSpaceDE w:val="0"/>
        <w:jc w:val="center"/>
        <w:rPr>
          <w:rFonts w:ascii="Cambria" w:hAnsi="Cambria"/>
          <w:sz w:val="22"/>
          <w:szCs w:val="22"/>
        </w:rPr>
      </w:pPr>
      <w:r w:rsidRPr="002F1F55">
        <w:rPr>
          <w:rFonts w:ascii="Cambria" w:hAnsi="Cambria"/>
          <w:b/>
          <w:sz w:val="22"/>
          <w:szCs w:val="22"/>
        </w:rPr>
        <w:t>DICHIARA</w:t>
      </w:r>
    </w:p>
    <w:p w14:paraId="0F2DD17D" w14:textId="630958D1" w:rsidR="009105E5" w:rsidRPr="002F1F55" w:rsidRDefault="009105E5" w:rsidP="002F1F55">
      <w:pPr>
        <w:tabs>
          <w:tab w:val="left" w:pos="9781"/>
          <w:tab w:val="left" w:pos="9923"/>
        </w:tabs>
        <w:autoSpaceDE w:val="0"/>
        <w:rPr>
          <w:rFonts w:ascii="Cambria" w:hAnsi="Cambria"/>
          <w:sz w:val="22"/>
          <w:szCs w:val="22"/>
        </w:rPr>
      </w:pPr>
      <w:r w:rsidRPr="002F1F55">
        <w:rPr>
          <w:rFonts w:ascii="Cambria" w:hAnsi="Cambria"/>
          <w:sz w:val="22"/>
          <w:szCs w:val="22"/>
        </w:rPr>
        <w:t>sotto la propria responsabilità quanto segue:</w:t>
      </w:r>
    </w:p>
    <w:p w14:paraId="6BCA5464" w14:textId="77777777" w:rsidR="009105E5" w:rsidRPr="002F1F55" w:rsidRDefault="009105E5" w:rsidP="002F1F55">
      <w:pPr>
        <w:pStyle w:val="Paragrafoelenco"/>
        <w:numPr>
          <w:ilvl w:val="0"/>
          <w:numId w:val="4"/>
        </w:numPr>
        <w:suppressAutoHyphens/>
        <w:autoSpaceDE w:val="0"/>
        <w:jc w:val="both"/>
        <w:rPr>
          <w:rFonts w:ascii="Cambria" w:hAnsi="Cambria"/>
          <w:sz w:val="22"/>
          <w:szCs w:val="22"/>
        </w:rPr>
      </w:pPr>
      <w:r w:rsidRPr="002F1F55">
        <w:rPr>
          <w:rFonts w:ascii="Cambria" w:hAnsi="Cambria"/>
          <w:sz w:val="22"/>
          <w:szCs w:val="22"/>
        </w:rPr>
        <w:t>di aver preso visione delle condizioni previste dal bando</w:t>
      </w:r>
    </w:p>
    <w:p w14:paraId="4C147212" w14:textId="77777777" w:rsidR="009105E5" w:rsidRPr="002F1F55" w:rsidRDefault="009105E5" w:rsidP="002F1F55">
      <w:pPr>
        <w:pStyle w:val="Paragrafoelenco"/>
        <w:numPr>
          <w:ilvl w:val="0"/>
          <w:numId w:val="4"/>
        </w:numPr>
        <w:suppressAutoHyphens/>
        <w:autoSpaceDE w:val="0"/>
        <w:jc w:val="both"/>
        <w:rPr>
          <w:rFonts w:ascii="Cambria" w:hAnsi="Cambria"/>
          <w:sz w:val="22"/>
          <w:szCs w:val="22"/>
        </w:rPr>
      </w:pPr>
      <w:r w:rsidRPr="002F1F55">
        <w:rPr>
          <w:rFonts w:ascii="Cambria" w:hAnsi="Cambria"/>
          <w:sz w:val="22"/>
          <w:szCs w:val="22"/>
        </w:rPr>
        <w:t>di essere in godimento dei diritti politici</w:t>
      </w:r>
    </w:p>
    <w:p w14:paraId="4768EC30" w14:textId="77777777" w:rsidR="009105E5" w:rsidRPr="002F1F55" w:rsidRDefault="009105E5" w:rsidP="002F1F55">
      <w:pPr>
        <w:pStyle w:val="Paragrafoelenco"/>
        <w:numPr>
          <w:ilvl w:val="0"/>
          <w:numId w:val="4"/>
        </w:numPr>
        <w:suppressAutoHyphens/>
        <w:autoSpaceDE w:val="0"/>
        <w:jc w:val="both"/>
        <w:rPr>
          <w:rFonts w:ascii="Cambria" w:hAnsi="Cambria"/>
          <w:sz w:val="22"/>
          <w:szCs w:val="22"/>
        </w:rPr>
      </w:pPr>
      <w:r w:rsidRPr="002F1F55">
        <w:rPr>
          <w:rFonts w:ascii="Cambria" w:hAnsi="Cambria"/>
          <w:sz w:val="22"/>
          <w:szCs w:val="22"/>
        </w:rPr>
        <w:t xml:space="preserve">di non aver subito condanne penali ovvero di avere i seguenti provvedimenti penali pendenti: </w:t>
      </w:r>
    </w:p>
    <w:p w14:paraId="071A5AE8" w14:textId="77777777" w:rsidR="009105E5" w:rsidRPr="002F1F55" w:rsidRDefault="009105E5" w:rsidP="002F1F55">
      <w:pPr>
        <w:pStyle w:val="Paragrafoelenco"/>
        <w:autoSpaceDE w:val="0"/>
        <w:ind w:left="360"/>
        <w:jc w:val="both"/>
        <w:rPr>
          <w:rFonts w:ascii="Cambria" w:hAnsi="Cambria"/>
          <w:sz w:val="22"/>
          <w:szCs w:val="22"/>
        </w:rPr>
      </w:pPr>
      <w:r w:rsidRPr="002F1F55">
        <w:rPr>
          <w:rFonts w:ascii="Cambria" w:hAnsi="Cambria"/>
          <w:sz w:val="22"/>
          <w:szCs w:val="22"/>
        </w:rPr>
        <w:t>__________________________________________________________________</w:t>
      </w:r>
    </w:p>
    <w:p w14:paraId="191E37EC" w14:textId="5C45ED66" w:rsidR="009105E5" w:rsidRPr="002F1F55" w:rsidRDefault="009105E5" w:rsidP="002F1F55">
      <w:pPr>
        <w:pStyle w:val="Paragrafoelenco"/>
        <w:numPr>
          <w:ilvl w:val="0"/>
          <w:numId w:val="4"/>
        </w:numPr>
        <w:suppressAutoHyphens/>
        <w:autoSpaceDE w:val="0"/>
        <w:jc w:val="both"/>
        <w:rPr>
          <w:rFonts w:ascii="Cambria" w:hAnsi="Cambria"/>
          <w:sz w:val="22"/>
          <w:szCs w:val="22"/>
        </w:rPr>
      </w:pPr>
      <w:r w:rsidRPr="002F1F55">
        <w:rPr>
          <w:rFonts w:ascii="Cambria" w:hAnsi="Cambria"/>
          <w:sz w:val="22"/>
          <w:szCs w:val="22"/>
        </w:rPr>
        <w:t xml:space="preserve">di non avere procedimenti penali pendenti, ovvero di avere i seguenti procedimenti penali </w:t>
      </w:r>
      <w:r w:rsidR="006A6611" w:rsidRPr="002F1F55">
        <w:rPr>
          <w:rFonts w:ascii="Cambria" w:hAnsi="Cambria"/>
          <w:sz w:val="22"/>
          <w:szCs w:val="22"/>
        </w:rPr>
        <w:t>pendenti:</w:t>
      </w:r>
      <w:r w:rsidRPr="002F1F55">
        <w:rPr>
          <w:rFonts w:ascii="Cambria" w:hAnsi="Cambria"/>
          <w:sz w:val="22"/>
          <w:szCs w:val="22"/>
        </w:rPr>
        <w:t xml:space="preserve"> </w:t>
      </w:r>
    </w:p>
    <w:p w14:paraId="2F11BD88" w14:textId="77777777" w:rsidR="009105E5" w:rsidRPr="002F1F55" w:rsidRDefault="009105E5" w:rsidP="002F1F55">
      <w:pPr>
        <w:pStyle w:val="Paragrafoelenco"/>
        <w:autoSpaceDE w:val="0"/>
        <w:ind w:left="360"/>
        <w:jc w:val="both"/>
        <w:rPr>
          <w:rFonts w:ascii="Cambria" w:hAnsi="Cambria"/>
          <w:sz w:val="22"/>
          <w:szCs w:val="22"/>
        </w:rPr>
      </w:pPr>
      <w:r w:rsidRPr="002F1F55">
        <w:rPr>
          <w:rFonts w:ascii="Cambria" w:hAnsi="Cambria"/>
          <w:sz w:val="22"/>
          <w:szCs w:val="22"/>
        </w:rPr>
        <w:t>__________________________________________________________________</w:t>
      </w:r>
    </w:p>
    <w:p w14:paraId="56A0D2B6" w14:textId="77777777" w:rsidR="009105E5" w:rsidRPr="002F1F55" w:rsidRDefault="009105E5" w:rsidP="002F1F55">
      <w:pPr>
        <w:pStyle w:val="Paragrafoelenco"/>
        <w:numPr>
          <w:ilvl w:val="0"/>
          <w:numId w:val="4"/>
        </w:numPr>
        <w:suppressAutoHyphens/>
        <w:autoSpaceDE w:val="0"/>
        <w:jc w:val="both"/>
        <w:rPr>
          <w:rFonts w:ascii="Cambria" w:hAnsi="Cambria"/>
          <w:sz w:val="22"/>
          <w:szCs w:val="22"/>
        </w:rPr>
      </w:pPr>
      <w:r w:rsidRPr="002F1F55">
        <w:rPr>
          <w:rFonts w:ascii="Cambria" w:hAnsi="Cambria"/>
          <w:sz w:val="22"/>
          <w:szCs w:val="22"/>
        </w:rPr>
        <w:t>di impegnarsi a documentare puntualmente tutta l’attività svolta</w:t>
      </w:r>
    </w:p>
    <w:p w14:paraId="72C074D1" w14:textId="416CA05A" w:rsidR="009105E5" w:rsidRPr="002F1F55" w:rsidRDefault="009105E5" w:rsidP="002F1F55">
      <w:pPr>
        <w:pStyle w:val="Paragrafoelenco"/>
        <w:numPr>
          <w:ilvl w:val="0"/>
          <w:numId w:val="4"/>
        </w:numPr>
        <w:suppressAutoHyphens/>
        <w:autoSpaceDE w:val="0"/>
        <w:jc w:val="both"/>
        <w:rPr>
          <w:rFonts w:ascii="Cambria" w:hAnsi="Cambria"/>
          <w:sz w:val="22"/>
          <w:szCs w:val="22"/>
        </w:rPr>
      </w:pPr>
      <w:r w:rsidRPr="002F1F55">
        <w:rPr>
          <w:rFonts w:ascii="Cambria" w:hAnsi="Cambria"/>
          <w:sz w:val="22"/>
          <w:szCs w:val="22"/>
        </w:rPr>
        <w:t xml:space="preserve">di essere disponibile ad adattarsi al calendario definito </w:t>
      </w:r>
      <w:r w:rsidR="002F1F55" w:rsidRPr="002F1F55">
        <w:rPr>
          <w:rFonts w:ascii="Cambria" w:hAnsi="Cambria"/>
          <w:sz w:val="22"/>
          <w:szCs w:val="22"/>
        </w:rPr>
        <w:t xml:space="preserve">dal Dirigente Scolastico </w:t>
      </w:r>
    </w:p>
    <w:p w14:paraId="5C4E7AEC" w14:textId="77777777" w:rsidR="009105E5" w:rsidRPr="002F1F55" w:rsidRDefault="009105E5" w:rsidP="002F1F55">
      <w:pPr>
        <w:pStyle w:val="Paragrafoelenco"/>
        <w:numPr>
          <w:ilvl w:val="0"/>
          <w:numId w:val="4"/>
        </w:numPr>
        <w:suppressAutoHyphens/>
        <w:autoSpaceDE w:val="0"/>
        <w:jc w:val="both"/>
        <w:rPr>
          <w:rFonts w:ascii="Cambria" w:hAnsi="Cambria"/>
          <w:sz w:val="22"/>
          <w:szCs w:val="22"/>
        </w:rPr>
      </w:pPr>
      <w:r w:rsidRPr="002F1F55">
        <w:rPr>
          <w:rFonts w:ascii="Cambria" w:hAnsi="Cambria"/>
          <w:sz w:val="22"/>
          <w:szCs w:val="22"/>
        </w:rPr>
        <w:t>di non essere in alcuna delle condizioni di incompatibilità con l’incarico previsti dalla norma vigente</w:t>
      </w:r>
    </w:p>
    <w:p w14:paraId="15E202A9" w14:textId="11758953" w:rsidR="009105E5" w:rsidRPr="0033619C" w:rsidRDefault="009105E5" w:rsidP="0033619C">
      <w:pPr>
        <w:pStyle w:val="Paragrafoelenco"/>
        <w:numPr>
          <w:ilvl w:val="0"/>
          <w:numId w:val="4"/>
        </w:numPr>
        <w:suppressAutoHyphens/>
        <w:autoSpaceDE w:val="0"/>
        <w:jc w:val="both"/>
        <w:rPr>
          <w:rFonts w:ascii="Cambria" w:hAnsi="Cambria"/>
          <w:sz w:val="22"/>
          <w:szCs w:val="22"/>
        </w:rPr>
      </w:pPr>
      <w:r w:rsidRPr="002F1F55">
        <w:rPr>
          <w:rFonts w:ascii="Cambria" w:hAnsi="Cambria"/>
          <w:sz w:val="22"/>
          <w:szCs w:val="22"/>
        </w:rPr>
        <w:t xml:space="preserve">di avere la competenza informatica </w:t>
      </w:r>
      <w:r w:rsidR="00550ACE">
        <w:rPr>
          <w:rFonts w:ascii="Cambria" w:hAnsi="Cambria"/>
          <w:sz w:val="22"/>
          <w:szCs w:val="22"/>
        </w:rPr>
        <w:t>per operare sulla P</w:t>
      </w:r>
      <w:r w:rsidRPr="002F1F55">
        <w:rPr>
          <w:rFonts w:ascii="Cambria" w:hAnsi="Cambria"/>
          <w:sz w:val="22"/>
          <w:szCs w:val="22"/>
        </w:rPr>
        <w:t xml:space="preserve">iattaforma </w:t>
      </w:r>
      <w:r w:rsidR="00550ACE">
        <w:rPr>
          <w:rFonts w:ascii="Cambria" w:hAnsi="Cambria"/>
          <w:sz w:val="22"/>
          <w:szCs w:val="22"/>
        </w:rPr>
        <w:t xml:space="preserve">FUTURA </w:t>
      </w:r>
    </w:p>
    <w:p w14:paraId="2A98A254" w14:textId="77777777" w:rsidR="0033619C" w:rsidRDefault="0033619C" w:rsidP="002F1F55">
      <w:pPr>
        <w:autoSpaceDE w:val="0"/>
        <w:jc w:val="both"/>
        <w:rPr>
          <w:rFonts w:ascii="Cambria" w:hAnsi="Cambria"/>
          <w:sz w:val="22"/>
          <w:szCs w:val="22"/>
        </w:rPr>
      </w:pPr>
    </w:p>
    <w:p w14:paraId="1A8CC91D" w14:textId="72CCDDD8" w:rsidR="009105E5" w:rsidRDefault="009105E5" w:rsidP="002F1F55">
      <w:pPr>
        <w:autoSpaceDE w:val="0"/>
        <w:jc w:val="both"/>
        <w:rPr>
          <w:rFonts w:ascii="Cambria" w:hAnsi="Cambria"/>
          <w:sz w:val="22"/>
          <w:szCs w:val="22"/>
        </w:rPr>
      </w:pPr>
      <w:r w:rsidRPr="002F1F55">
        <w:rPr>
          <w:rFonts w:ascii="Cambria" w:hAnsi="Cambria"/>
          <w:sz w:val="22"/>
          <w:szCs w:val="22"/>
        </w:rPr>
        <w:t>Data___________________</w:t>
      </w:r>
      <w:r w:rsidR="0033619C">
        <w:rPr>
          <w:rFonts w:ascii="Cambria" w:hAnsi="Cambria"/>
          <w:sz w:val="22"/>
          <w:szCs w:val="22"/>
        </w:rPr>
        <w:tab/>
      </w:r>
      <w:r w:rsidR="0033619C">
        <w:rPr>
          <w:rFonts w:ascii="Cambria" w:hAnsi="Cambria"/>
          <w:sz w:val="22"/>
          <w:szCs w:val="22"/>
        </w:rPr>
        <w:tab/>
      </w:r>
      <w:r w:rsidR="0033619C">
        <w:rPr>
          <w:rFonts w:ascii="Cambria" w:hAnsi="Cambria"/>
          <w:sz w:val="22"/>
          <w:szCs w:val="22"/>
        </w:rPr>
        <w:tab/>
      </w:r>
      <w:r w:rsidR="0033619C">
        <w:rPr>
          <w:rFonts w:ascii="Cambria" w:hAnsi="Cambria"/>
          <w:sz w:val="22"/>
          <w:szCs w:val="22"/>
        </w:rPr>
        <w:tab/>
      </w:r>
      <w:r w:rsidR="0033619C">
        <w:rPr>
          <w:rFonts w:ascii="Cambria" w:hAnsi="Cambria"/>
          <w:sz w:val="22"/>
          <w:szCs w:val="22"/>
        </w:rPr>
        <w:tab/>
      </w:r>
      <w:r w:rsidR="0033619C">
        <w:rPr>
          <w:rFonts w:ascii="Cambria" w:hAnsi="Cambria"/>
          <w:sz w:val="22"/>
          <w:szCs w:val="22"/>
        </w:rPr>
        <w:tab/>
      </w:r>
      <w:r w:rsidR="0033619C" w:rsidRPr="002F1F55">
        <w:rPr>
          <w:rFonts w:ascii="Cambria" w:hAnsi="Cambria"/>
          <w:sz w:val="22"/>
          <w:szCs w:val="22"/>
        </w:rPr>
        <w:t>f</w:t>
      </w:r>
      <w:r w:rsidRPr="002F1F55">
        <w:rPr>
          <w:rFonts w:ascii="Cambria" w:hAnsi="Cambria"/>
          <w:sz w:val="22"/>
          <w:szCs w:val="22"/>
        </w:rPr>
        <w:t>irma_____________________________________________</w:t>
      </w:r>
    </w:p>
    <w:p w14:paraId="255754C7" w14:textId="77777777" w:rsidR="005A1982" w:rsidRDefault="005A1982">
      <w:pPr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br w:type="page"/>
      </w:r>
    </w:p>
    <w:p w14:paraId="260C2E76" w14:textId="57244426" w:rsidR="009105E5" w:rsidRDefault="008B03DD" w:rsidP="002F1F55">
      <w:pPr>
        <w:autoSpaceDE w:val="0"/>
        <w:jc w:val="both"/>
        <w:rPr>
          <w:rFonts w:ascii="Cambria" w:hAnsi="Cambria"/>
          <w:sz w:val="22"/>
          <w:szCs w:val="22"/>
        </w:rPr>
      </w:pPr>
      <w:r w:rsidRPr="008B03DD">
        <w:rPr>
          <w:rFonts w:ascii="Cambria" w:hAnsi="Cambria"/>
          <w:sz w:val="22"/>
          <w:szCs w:val="22"/>
        </w:rPr>
        <w:lastRenderedPageBreak/>
        <w:t>A tal proposito, allega</w:t>
      </w:r>
      <w:r w:rsidR="009105E5" w:rsidRPr="008B03DD">
        <w:rPr>
          <w:rFonts w:ascii="Cambria" w:hAnsi="Cambria"/>
          <w:sz w:val="22"/>
          <w:szCs w:val="22"/>
        </w:rPr>
        <w:t xml:space="preserve"> alla presente </w:t>
      </w:r>
      <w:r w:rsidR="001477EC" w:rsidRPr="008B03DD">
        <w:rPr>
          <w:rFonts w:ascii="Cambria" w:hAnsi="Cambria"/>
          <w:sz w:val="22"/>
          <w:szCs w:val="22"/>
        </w:rPr>
        <w:t>istanza</w:t>
      </w:r>
    </w:p>
    <w:p w14:paraId="7D8404C2" w14:textId="77777777" w:rsidR="001477EC" w:rsidRDefault="001477EC" w:rsidP="001477EC">
      <w:pPr>
        <w:pStyle w:val="Paragrafoelenco"/>
        <w:numPr>
          <w:ilvl w:val="0"/>
          <w:numId w:val="7"/>
        </w:numPr>
        <w:ind w:right="357"/>
        <w:contextualSpacing/>
        <w:jc w:val="both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Griglia di valutazione titoli (</w:t>
      </w:r>
      <w:r w:rsidRPr="0033619C">
        <w:rPr>
          <w:rFonts w:ascii="Cambria" w:hAnsi="Cambria"/>
          <w:b/>
          <w:bCs/>
          <w:sz w:val="22"/>
          <w:szCs w:val="22"/>
        </w:rPr>
        <w:t>Allegato B</w:t>
      </w:r>
      <w:r>
        <w:rPr>
          <w:rFonts w:ascii="Cambria" w:hAnsi="Cambria"/>
          <w:sz w:val="22"/>
          <w:szCs w:val="22"/>
        </w:rPr>
        <w:t>)</w:t>
      </w:r>
    </w:p>
    <w:p w14:paraId="4CB78E05" w14:textId="77777777" w:rsidR="001477EC" w:rsidRDefault="001477EC" w:rsidP="001477EC">
      <w:pPr>
        <w:pStyle w:val="Paragrafoelenco"/>
        <w:numPr>
          <w:ilvl w:val="0"/>
          <w:numId w:val="7"/>
        </w:numPr>
        <w:ind w:right="357"/>
        <w:contextualSpacing/>
        <w:jc w:val="both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D</w:t>
      </w:r>
      <w:r w:rsidRPr="00D1475D">
        <w:rPr>
          <w:rFonts w:ascii="Cambria" w:hAnsi="Cambria"/>
          <w:sz w:val="22"/>
          <w:szCs w:val="22"/>
        </w:rPr>
        <w:t>ichiarazione in autocertificazione circa la veridicità delle informazioni contenute e di autorizzazione al trattamento dei dati personali ai sensi del D.L. vo 196/03 e ss.mm.</w:t>
      </w:r>
      <w:r>
        <w:rPr>
          <w:rFonts w:ascii="Cambria" w:hAnsi="Cambria"/>
          <w:sz w:val="22"/>
          <w:szCs w:val="22"/>
        </w:rPr>
        <w:t xml:space="preserve"> (</w:t>
      </w:r>
      <w:r w:rsidRPr="0033619C">
        <w:rPr>
          <w:rFonts w:ascii="Cambria" w:hAnsi="Cambria"/>
          <w:b/>
          <w:bCs/>
          <w:sz w:val="22"/>
          <w:szCs w:val="22"/>
        </w:rPr>
        <w:t>Allegato C</w:t>
      </w:r>
      <w:r>
        <w:rPr>
          <w:rFonts w:ascii="Cambria" w:hAnsi="Cambria"/>
          <w:sz w:val="22"/>
          <w:szCs w:val="22"/>
        </w:rPr>
        <w:t>)</w:t>
      </w:r>
    </w:p>
    <w:p w14:paraId="38D04649" w14:textId="2B6D932E" w:rsidR="001477EC" w:rsidRDefault="001477EC" w:rsidP="001477EC">
      <w:pPr>
        <w:pStyle w:val="Paragrafoelenco"/>
        <w:numPr>
          <w:ilvl w:val="0"/>
          <w:numId w:val="7"/>
        </w:numPr>
        <w:ind w:right="357"/>
        <w:contextualSpacing/>
        <w:jc w:val="both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Dichiarazione di insussistenza cause di incompatibilità (</w:t>
      </w:r>
      <w:r w:rsidRPr="0033619C">
        <w:rPr>
          <w:rFonts w:ascii="Cambria" w:hAnsi="Cambria"/>
          <w:b/>
          <w:bCs/>
          <w:sz w:val="22"/>
          <w:szCs w:val="22"/>
        </w:rPr>
        <w:t>Allegato D</w:t>
      </w:r>
      <w:r>
        <w:rPr>
          <w:rFonts w:ascii="Cambria" w:hAnsi="Cambria"/>
          <w:sz w:val="22"/>
          <w:szCs w:val="22"/>
        </w:rPr>
        <w:t>)</w:t>
      </w:r>
    </w:p>
    <w:p w14:paraId="2BF32673" w14:textId="77777777" w:rsidR="0033619C" w:rsidRPr="00BE0DD1" w:rsidRDefault="0033619C" w:rsidP="0033619C">
      <w:pPr>
        <w:pStyle w:val="Paragrafoelenco"/>
        <w:numPr>
          <w:ilvl w:val="0"/>
          <w:numId w:val="7"/>
        </w:numPr>
        <w:ind w:right="357"/>
        <w:contextualSpacing/>
        <w:jc w:val="both"/>
        <w:rPr>
          <w:rFonts w:ascii="Cambria" w:hAnsi="Cambria"/>
          <w:i/>
          <w:iCs/>
          <w:sz w:val="22"/>
          <w:szCs w:val="22"/>
        </w:rPr>
      </w:pPr>
      <w:r w:rsidRPr="00BE0DD1">
        <w:rPr>
          <w:rFonts w:ascii="Cambria" w:hAnsi="Cambria"/>
          <w:sz w:val="22"/>
          <w:szCs w:val="22"/>
        </w:rPr>
        <w:t xml:space="preserve">Curriculum vitae in formato europeo </w:t>
      </w:r>
    </w:p>
    <w:p w14:paraId="2A16CAE4" w14:textId="0200FD0A" w:rsidR="0033619C" w:rsidRPr="00BE0DD1" w:rsidRDefault="0033619C" w:rsidP="0033619C">
      <w:pPr>
        <w:pStyle w:val="Paragrafoelenco"/>
        <w:ind w:left="551" w:right="357"/>
        <w:contextualSpacing/>
        <w:jc w:val="both"/>
        <w:rPr>
          <w:rFonts w:ascii="Cambria" w:hAnsi="Cambria"/>
          <w:i/>
          <w:iCs/>
          <w:sz w:val="22"/>
          <w:szCs w:val="22"/>
        </w:rPr>
      </w:pPr>
      <w:r w:rsidRPr="00BE0DD1">
        <w:rPr>
          <w:rFonts w:ascii="Cambria" w:hAnsi="Cambria"/>
          <w:sz w:val="22"/>
          <w:szCs w:val="22"/>
        </w:rPr>
        <w:t xml:space="preserve">(con copia </w:t>
      </w:r>
      <w:r w:rsidRPr="0033619C">
        <w:rPr>
          <w:rFonts w:ascii="Cambria" w:hAnsi="Cambria"/>
          <w:i/>
          <w:iCs/>
          <w:sz w:val="22"/>
          <w:szCs w:val="22"/>
        </w:rPr>
        <w:t>de</w:t>
      </w:r>
      <w:r w:rsidRPr="00BE0DD1">
        <w:rPr>
          <w:rFonts w:ascii="Cambria" w:hAnsi="Cambria"/>
          <w:i/>
          <w:iCs/>
          <w:sz w:val="22"/>
          <w:szCs w:val="22"/>
        </w:rPr>
        <w:t>i dati personali</w:t>
      </w:r>
      <w:r>
        <w:rPr>
          <w:rFonts w:ascii="Cambria" w:hAnsi="Cambria"/>
          <w:i/>
          <w:iCs/>
          <w:sz w:val="22"/>
          <w:szCs w:val="22"/>
        </w:rPr>
        <w:t xml:space="preserve"> già oscuranti compreso </w:t>
      </w:r>
      <w:r w:rsidRPr="00BE0DD1">
        <w:rPr>
          <w:rFonts w:ascii="Cambria" w:hAnsi="Cambria"/>
          <w:i/>
          <w:iCs/>
          <w:sz w:val="22"/>
          <w:szCs w:val="22"/>
          <w:lang w:eastAsia="en-US"/>
        </w:rPr>
        <w:t>tutte</w:t>
      </w:r>
      <w:r w:rsidRPr="00BE0DD1">
        <w:rPr>
          <w:rFonts w:ascii="Cambria" w:hAnsi="Cambria"/>
          <w:i/>
          <w:iCs/>
          <w:spacing w:val="-7"/>
          <w:sz w:val="22"/>
          <w:szCs w:val="22"/>
          <w:lang w:eastAsia="en-US"/>
        </w:rPr>
        <w:t xml:space="preserve"> </w:t>
      </w:r>
      <w:r w:rsidRPr="00BE0DD1">
        <w:rPr>
          <w:rFonts w:ascii="Cambria" w:hAnsi="Cambria"/>
          <w:i/>
          <w:iCs/>
          <w:sz w:val="22"/>
          <w:szCs w:val="22"/>
          <w:lang w:eastAsia="en-US"/>
        </w:rPr>
        <w:t>le</w:t>
      </w:r>
      <w:r w:rsidRPr="00BE0DD1">
        <w:rPr>
          <w:rFonts w:ascii="Cambria" w:hAnsi="Cambria"/>
          <w:i/>
          <w:iCs/>
          <w:spacing w:val="-7"/>
          <w:sz w:val="22"/>
          <w:szCs w:val="22"/>
          <w:lang w:eastAsia="en-US"/>
        </w:rPr>
        <w:t xml:space="preserve"> </w:t>
      </w:r>
      <w:r w:rsidRPr="00BE0DD1">
        <w:rPr>
          <w:rFonts w:ascii="Cambria" w:hAnsi="Cambria"/>
          <w:i/>
          <w:iCs/>
          <w:sz w:val="22"/>
          <w:szCs w:val="22"/>
          <w:lang w:eastAsia="en-US"/>
        </w:rPr>
        <w:t>informazioni</w:t>
      </w:r>
      <w:r w:rsidRPr="00BE0DD1">
        <w:rPr>
          <w:rFonts w:ascii="Cambria" w:hAnsi="Cambria"/>
          <w:i/>
          <w:iCs/>
          <w:spacing w:val="-8"/>
          <w:sz w:val="22"/>
          <w:szCs w:val="22"/>
          <w:lang w:eastAsia="en-US"/>
        </w:rPr>
        <w:t xml:space="preserve"> </w:t>
      </w:r>
      <w:r w:rsidRPr="00BE0DD1">
        <w:rPr>
          <w:rFonts w:ascii="Cambria" w:hAnsi="Cambria"/>
          <w:i/>
          <w:iCs/>
          <w:sz w:val="22"/>
          <w:szCs w:val="22"/>
          <w:lang w:eastAsia="en-US"/>
        </w:rPr>
        <w:t>non</w:t>
      </w:r>
      <w:r w:rsidRPr="00BE0DD1">
        <w:rPr>
          <w:rFonts w:ascii="Cambria" w:hAnsi="Cambria"/>
          <w:i/>
          <w:iCs/>
          <w:spacing w:val="-8"/>
          <w:sz w:val="22"/>
          <w:szCs w:val="22"/>
          <w:lang w:eastAsia="en-US"/>
        </w:rPr>
        <w:t xml:space="preserve"> </w:t>
      </w:r>
      <w:r w:rsidRPr="00BE0DD1">
        <w:rPr>
          <w:rFonts w:ascii="Cambria" w:hAnsi="Cambria"/>
          <w:i/>
          <w:iCs/>
          <w:sz w:val="22"/>
          <w:szCs w:val="22"/>
          <w:lang w:eastAsia="en-US"/>
        </w:rPr>
        <w:t>ritenute</w:t>
      </w:r>
      <w:r w:rsidRPr="00BE0DD1">
        <w:rPr>
          <w:rFonts w:ascii="Cambria" w:hAnsi="Cambria"/>
          <w:i/>
          <w:iCs/>
          <w:spacing w:val="-7"/>
          <w:sz w:val="22"/>
          <w:szCs w:val="22"/>
          <w:lang w:eastAsia="en-US"/>
        </w:rPr>
        <w:t xml:space="preserve"> </w:t>
      </w:r>
      <w:r w:rsidRPr="00BE0DD1">
        <w:rPr>
          <w:rFonts w:ascii="Cambria" w:hAnsi="Cambria"/>
          <w:i/>
          <w:iCs/>
          <w:sz w:val="22"/>
          <w:szCs w:val="22"/>
          <w:lang w:eastAsia="en-US"/>
        </w:rPr>
        <w:t>pertinenti</w:t>
      </w:r>
      <w:r w:rsidRPr="00BE0DD1">
        <w:rPr>
          <w:rFonts w:ascii="Cambria" w:hAnsi="Cambria"/>
          <w:i/>
          <w:iCs/>
          <w:spacing w:val="-8"/>
          <w:sz w:val="22"/>
          <w:szCs w:val="22"/>
          <w:lang w:eastAsia="en-US"/>
        </w:rPr>
        <w:t xml:space="preserve"> </w:t>
      </w:r>
      <w:r w:rsidRPr="00BE0DD1">
        <w:rPr>
          <w:rFonts w:ascii="Cambria" w:hAnsi="Cambria"/>
          <w:i/>
          <w:iCs/>
          <w:sz w:val="22"/>
          <w:szCs w:val="22"/>
          <w:lang w:eastAsia="en-US"/>
        </w:rPr>
        <w:t>rispetto</w:t>
      </w:r>
      <w:r w:rsidRPr="00BE0DD1">
        <w:rPr>
          <w:rFonts w:ascii="Cambria" w:hAnsi="Cambria"/>
          <w:i/>
          <w:iCs/>
          <w:spacing w:val="-7"/>
          <w:sz w:val="22"/>
          <w:szCs w:val="22"/>
          <w:lang w:eastAsia="en-US"/>
        </w:rPr>
        <w:t xml:space="preserve"> </w:t>
      </w:r>
      <w:r w:rsidRPr="00BE0DD1">
        <w:rPr>
          <w:rFonts w:ascii="Cambria" w:hAnsi="Cambria"/>
          <w:i/>
          <w:iCs/>
          <w:sz w:val="22"/>
          <w:szCs w:val="22"/>
          <w:lang w:eastAsia="en-US"/>
        </w:rPr>
        <w:t>alla</w:t>
      </w:r>
      <w:r w:rsidRPr="00BE0DD1">
        <w:rPr>
          <w:rFonts w:ascii="Cambria" w:hAnsi="Cambria"/>
          <w:i/>
          <w:iCs/>
          <w:spacing w:val="-7"/>
          <w:sz w:val="22"/>
          <w:szCs w:val="22"/>
          <w:lang w:eastAsia="en-US"/>
        </w:rPr>
        <w:t xml:space="preserve"> </w:t>
      </w:r>
      <w:r w:rsidRPr="00BE0DD1">
        <w:rPr>
          <w:rFonts w:ascii="Cambria" w:hAnsi="Cambria"/>
          <w:i/>
          <w:iCs/>
          <w:sz w:val="22"/>
          <w:szCs w:val="22"/>
          <w:lang w:eastAsia="en-US"/>
        </w:rPr>
        <w:t>finalità</w:t>
      </w:r>
      <w:r w:rsidRPr="00BE0DD1">
        <w:rPr>
          <w:rFonts w:ascii="Cambria" w:hAnsi="Cambria"/>
          <w:i/>
          <w:iCs/>
          <w:spacing w:val="-8"/>
          <w:sz w:val="22"/>
          <w:szCs w:val="22"/>
          <w:lang w:eastAsia="en-US"/>
        </w:rPr>
        <w:t xml:space="preserve"> </w:t>
      </w:r>
      <w:r w:rsidRPr="00BE0DD1">
        <w:rPr>
          <w:rFonts w:ascii="Cambria" w:hAnsi="Cambria"/>
          <w:i/>
          <w:iCs/>
          <w:sz w:val="22"/>
          <w:szCs w:val="22"/>
          <w:lang w:eastAsia="en-US"/>
        </w:rPr>
        <w:t xml:space="preserve">di </w:t>
      </w:r>
      <w:r w:rsidRPr="00BE0DD1">
        <w:rPr>
          <w:rFonts w:ascii="Cambria" w:hAnsi="Cambria"/>
          <w:i/>
          <w:iCs/>
          <w:w w:val="95"/>
          <w:sz w:val="22"/>
          <w:szCs w:val="22"/>
          <w:lang w:eastAsia="en-US"/>
        </w:rPr>
        <w:t>pubblicazione</w:t>
      </w:r>
      <w:r>
        <w:rPr>
          <w:rFonts w:ascii="Cambria" w:hAnsi="Cambria"/>
          <w:i/>
          <w:iCs/>
          <w:w w:val="95"/>
          <w:sz w:val="22"/>
          <w:szCs w:val="22"/>
          <w:lang w:eastAsia="en-US"/>
        </w:rPr>
        <w:t>,</w:t>
      </w:r>
      <w:r w:rsidRPr="00BE0DD1">
        <w:rPr>
          <w:rFonts w:ascii="Cambria" w:hAnsi="Cambria"/>
          <w:i/>
          <w:iCs/>
          <w:w w:val="95"/>
          <w:sz w:val="22"/>
          <w:szCs w:val="22"/>
          <w:lang w:eastAsia="en-US"/>
        </w:rPr>
        <w:t>)</w:t>
      </w:r>
    </w:p>
    <w:p w14:paraId="25B41DE9" w14:textId="0748FD2C" w:rsidR="001477EC" w:rsidRDefault="001477EC" w:rsidP="001477EC">
      <w:pPr>
        <w:pStyle w:val="Paragrafoelenco"/>
        <w:numPr>
          <w:ilvl w:val="0"/>
          <w:numId w:val="7"/>
        </w:numPr>
        <w:ind w:right="357"/>
        <w:contextualSpacing/>
        <w:jc w:val="both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Documento di identità</w:t>
      </w:r>
    </w:p>
    <w:p w14:paraId="21D1072A" w14:textId="77777777" w:rsidR="00CE0054" w:rsidRPr="002F1F55" w:rsidRDefault="00CE0054" w:rsidP="002F1F55">
      <w:pPr>
        <w:widowControl w:val="0"/>
        <w:tabs>
          <w:tab w:val="left" w:pos="480"/>
        </w:tabs>
        <w:suppressAutoHyphens/>
        <w:autoSpaceDE w:val="0"/>
        <w:ind w:right="261"/>
        <w:jc w:val="both"/>
        <w:rPr>
          <w:rFonts w:ascii="Cambria" w:hAnsi="Cambria"/>
          <w:sz w:val="22"/>
          <w:szCs w:val="22"/>
        </w:rPr>
      </w:pPr>
    </w:p>
    <w:p w14:paraId="6B0C9F03" w14:textId="58523BA4" w:rsidR="003C0C66" w:rsidRPr="002F1F55" w:rsidRDefault="009105E5" w:rsidP="002F1F55">
      <w:pPr>
        <w:autoSpaceDE w:val="0"/>
        <w:jc w:val="both"/>
        <w:rPr>
          <w:rFonts w:ascii="Cambria" w:hAnsi="Cambria"/>
          <w:sz w:val="22"/>
          <w:szCs w:val="22"/>
        </w:rPr>
      </w:pPr>
      <w:r w:rsidRPr="002F1F55">
        <w:rPr>
          <w:rFonts w:ascii="Cambria" w:hAnsi="Cambria"/>
          <w:sz w:val="22"/>
          <w:szCs w:val="22"/>
        </w:rPr>
        <w:t xml:space="preserve">N.B.: </w:t>
      </w:r>
      <w:r w:rsidRPr="002F1F55">
        <w:rPr>
          <w:rFonts w:ascii="Cambria" w:hAnsi="Cambria"/>
          <w:b/>
          <w:sz w:val="22"/>
          <w:szCs w:val="22"/>
          <w:u w:val="single"/>
        </w:rPr>
        <w:t xml:space="preserve">La domanda priva degli allegati e </w:t>
      </w:r>
      <w:r w:rsidR="002F1F55" w:rsidRPr="002F1F55">
        <w:rPr>
          <w:rFonts w:ascii="Cambria" w:hAnsi="Cambria"/>
          <w:b/>
          <w:sz w:val="22"/>
          <w:szCs w:val="22"/>
          <w:u w:val="single"/>
        </w:rPr>
        <w:t xml:space="preserve">priva della firma </w:t>
      </w:r>
      <w:r w:rsidRPr="002F1F55">
        <w:rPr>
          <w:rFonts w:ascii="Cambria" w:hAnsi="Cambria"/>
          <w:b/>
          <w:sz w:val="22"/>
          <w:szCs w:val="22"/>
          <w:u w:val="single"/>
        </w:rPr>
        <w:t>non verrà presa in considerazione</w:t>
      </w:r>
    </w:p>
    <w:p w14:paraId="5E3D1E3D" w14:textId="77777777" w:rsidR="003C0C66" w:rsidRPr="002F1F55" w:rsidRDefault="003C0C66" w:rsidP="002F1F55">
      <w:pPr>
        <w:autoSpaceDE w:val="0"/>
        <w:jc w:val="both"/>
        <w:rPr>
          <w:rFonts w:ascii="Cambria" w:hAnsi="Cambria"/>
          <w:sz w:val="22"/>
          <w:szCs w:val="22"/>
        </w:rPr>
      </w:pPr>
    </w:p>
    <w:p w14:paraId="5EF061E2" w14:textId="6632B64C" w:rsidR="00D6429B" w:rsidRDefault="009105E5" w:rsidP="002F1F55">
      <w:pPr>
        <w:autoSpaceDE w:val="0"/>
        <w:jc w:val="both"/>
        <w:rPr>
          <w:rFonts w:ascii="Cambria" w:hAnsi="Cambria"/>
          <w:sz w:val="22"/>
          <w:szCs w:val="22"/>
        </w:rPr>
      </w:pPr>
      <w:r w:rsidRPr="002F1F55">
        <w:rPr>
          <w:rFonts w:ascii="Cambria" w:hAnsi="Cambria"/>
          <w:sz w:val="22"/>
          <w:szCs w:val="22"/>
        </w:rPr>
        <w:t xml:space="preserve">Il/la sottoscritto/a, ai sensi della legge </w:t>
      </w:r>
      <w:r w:rsidR="00F57E55" w:rsidRPr="002F1F55">
        <w:rPr>
          <w:rFonts w:ascii="Cambria" w:hAnsi="Cambria"/>
          <w:sz w:val="22"/>
          <w:szCs w:val="22"/>
        </w:rPr>
        <w:t xml:space="preserve">196/03, autorizza </w:t>
      </w:r>
      <w:r w:rsidR="00BD312D" w:rsidRPr="002F1F55">
        <w:rPr>
          <w:rFonts w:ascii="Cambria" w:hAnsi="Cambria"/>
          <w:sz w:val="22"/>
          <w:szCs w:val="22"/>
        </w:rPr>
        <w:t xml:space="preserve">I. C. </w:t>
      </w:r>
      <w:r w:rsidR="005A1982">
        <w:rPr>
          <w:rFonts w:ascii="Cambria" w:hAnsi="Cambria"/>
          <w:sz w:val="22"/>
          <w:szCs w:val="22"/>
        </w:rPr>
        <w:t>“Ammirato Falcone</w:t>
      </w:r>
      <w:r w:rsidR="00BD312D" w:rsidRPr="002F1F55">
        <w:rPr>
          <w:rFonts w:ascii="Cambria" w:hAnsi="Cambria"/>
          <w:sz w:val="22"/>
          <w:szCs w:val="22"/>
        </w:rPr>
        <w:t xml:space="preserve">” </w:t>
      </w:r>
      <w:proofErr w:type="gramStart"/>
      <w:r w:rsidR="005A1982">
        <w:rPr>
          <w:rFonts w:ascii="Cambria" w:hAnsi="Cambria"/>
          <w:sz w:val="22"/>
          <w:szCs w:val="22"/>
        </w:rPr>
        <w:t>Lecce</w:t>
      </w:r>
      <w:r w:rsidR="00BD312D" w:rsidRPr="002F1F55">
        <w:rPr>
          <w:rFonts w:ascii="Cambria" w:hAnsi="Cambria"/>
          <w:sz w:val="22"/>
          <w:szCs w:val="22"/>
        </w:rPr>
        <w:t xml:space="preserve">  a</w:t>
      </w:r>
      <w:r w:rsidRPr="002F1F55">
        <w:rPr>
          <w:rFonts w:ascii="Cambria" w:hAnsi="Cambria"/>
          <w:sz w:val="22"/>
          <w:szCs w:val="22"/>
        </w:rPr>
        <w:t>l</w:t>
      </w:r>
      <w:proofErr w:type="gramEnd"/>
      <w:r w:rsidR="002B49D4" w:rsidRPr="002F1F55">
        <w:rPr>
          <w:rFonts w:ascii="Cambria" w:hAnsi="Cambria"/>
          <w:sz w:val="22"/>
          <w:szCs w:val="22"/>
        </w:rPr>
        <w:t xml:space="preserve"> </w:t>
      </w:r>
      <w:r w:rsidRPr="002F1F55">
        <w:rPr>
          <w:rFonts w:ascii="Cambria" w:hAnsi="Cambria"/>
          <w:sz w:val="22"/>
          <w:szCs w:val="22"/>
        </w:rPr>
        <w:t>trattamento dei dati contenuti nella presente autocertificazione esclusivamente nell’ambito e per i</w:t>
      </w:r>
      <w:r w:rsidR="002B49D4" w:rsidRPr="002F1F55">
        <w:rPr>
          <w:rFonts w:ascii="Cambria" w:hAnsi="Cambria"/>
          <w:sz w:val="22"/>
          <w:szCs w:val="22"/>
        </w:rPr>
        <w:t xml:space="preserve"> </w:t>
      </w:r>
      <w:r w:rsidRPr="002F1F55">
        <w:rPr>
          <w:rFonts w:ascii="Cambria" w:hAnsi="Cambria"/>
          <w:sz w:val="22"/>
          <w:szCs w:val="22"/>
        </w:rPr>
        <w:t>fini istituzionali della Pubblica Amministrazione</w:t>
      </w:r>
      <w:r w:rsidR="002B49D4" w:rsidRPr="002F1F55">
        <w:rPr>
          <w:rFonts w:ascii="Cambria" w:hAnsi="Cambria"/>
          <w:sz w:val="22"/>
          <w:szCs w:val="22"/>
        </w:rPr>
        <w:t>.</w:t>
      </w:r>
    </w:p>
    <w:p w14:paraId="7CC386AA" w14:textId="77777777" w:rsidR="001858EB" w:rsidRPr="002F1F55" w:rsidRDefault="001858EB" w:rsidP="002F1F55">
      <w:pPr>
        <w:autoSpaceDE w:val="0"/>
        <w:jc w:val="both"/>
        <w:rPr>
          <w:rFonts w:ascii="Cambria" w:hAnsi="Cambria"/>
          <w:sz w:val="22"/>
          <w:szCs w:val="22"/>
        </w:rPr>
      </w:pPr>
    </w:p>
    <w:p w14:paraId="46E81635" w14:textId="77777777" w:rsidR="00C15050" w:rsidRPr="002F1F55" w:rsidRDefault="00C15050" w:rsidP="003459E5">
      <w:pPr>
        <w:autoSpaceDE w:val="0"/>
        <w:jc w:val="both"/>
        <w:rPr>
          <w:rFonts w:ascii="Cambria" w:hAnsi="Cambria"/>
          <w:sz w:val="22"/>
          <w:szCs w:val="22"/>
        </w:rPr>
      </w:pPr>
    </w:p>
    <w:p w14:paraId="50A8D9CD" w14:textId="2A5353B4" w:rsidR="00110098" w:rsidRPr="002F1F55" w:rsidRDefault="009105E5" w:rsidP="00FE6C7B">
      <w:pPr>
        <w:autoSpaceDE w:val="0"/>
        <w:spacing w:line="480" w:lineRule="auto"/>
        <w:jc w:val="both"/>
        <w:rPr>
          <w:rFonts w:ascii="Cambria" w:hAnsi="Cambria"/>
          <w:sz w:val="22"/>
          <w:szCs w:val="22"/>
        </w:rPr>
      </w:pPr>
      <w:r w:rsidRPr="002F1F55">
        <w:rPr>
          <w:rFonts w:ascii="Cambria" w:hAnsi="Cambria"/>
          <w:sz w:val="22"/>
          <w:szCs w:val="22"/>
        </w:rPr>
        <w:t xml:space="preserve">Data___________________ </w:t>
      </w:r>
      <w:r w:rsidR="002F1F55">
        <w:rPr>
          <w:rFonts w:ascii="Cambria" w:hAnsi="Cambria"/>
          <w:sz w:val="22"/>
          <w:szCs w:val="22"/>
        </w:rPr>
        <w:tab/>
      </w:r>
      <w:r w:rsidR="002F1F55">
        <w:rPr>
          <w:rFonts w:ascii="Cambria" w:hAnsi="Cambria"/>
          <w:sz w:val="22"/>
          <w:szCs w:val="22"/>
        </w:rPr>
        <w:tab/>
      </w:r>
      <w:r w:rsidR="002F1F55">
        <w:rPr>
          <w:rFonts w:ascii="Cambria" w:hAnsi="Cambria"/>
          <w:sz w:val="22"/>
          <w:szCs w:val="22"/>
        </w:rPr>
        <w:tab/>
      </w:r>
      <w:r w:rsidR="002F1F55">
        <w:rPr>
          <w:rFonts w:ascii="Cambria" w:hAnsi="Cambria"/>
          <w:sz w:val="22"/>
          <w:szCs w:val="22"/>
        </w:rPr>
        <w:tab/>
      </w:r>
      <w:r w:rsidR="002F1F55">
        <w:rPr>
          <w:rFonts w:ascii="Cambria" w:hAnsi="Cambria"/>
          <w:sz w:val="22"/>
          <w:szCs w:val="22"/>
        </w:rPr>
        <w:tab/>
        <w:t>F</w:t>
      </w:r>
      <w:r w:rsidRPr="002F1F55">
        <w:rPr>
          <w:rFonts w:ascii="Cambria" w:hAnsi="Cambria"/>
          <w:sz w:val="22"/>
          <w:szCs w:val="22"/>
        </w:rPr>
        <w:t>irma____________________________________________</w:t>
      </w:r>
    </w:p>
    <w:sectPr w:rsidR="00110098" w:rsidRPr="002F1F55" w:rsidSect="0033619C">
      <w:headerReference w:type="default" r:id="rId8"/>
      <w:footerReference w:type="even" r:id="rId9"/>
      <w:pgSz w:w="11909" w:h="16834"/>
      <w:pgMar w:top="624" w:right="926" w:bottom="751" w:left="1056" w:header="0" w:footer="720" w:gutter="0"/>
      <w:cols w:space="6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6D3C66" w14:textId="77777777" w:rsidR="00C92071" w:rsidRDefault="00C92071">
      <w:r>
        <w:separator/>
      </w:r>
    </w:p>
  </w:endnote>
  <w:endnote w:type="continuationSeparator" w:id="0">
    <w:p w14:paraId="313DEDEE" w14:textId="77777777" w:rsidR="00C92071" w:rsidRDefault="00C920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NewRomanPSMT">
    <w:altName w:val="Times New Roman"/>
    <w:panose1 w:val="020B0604020202020204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utura Std Book">
    <w:panose1 w:val="020B0602020204020303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badi MT Condensed Light">
    <w:panose1 w:val="020B0306030101010103"/>
    <w:charset w:val="4D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5BCBE8" w14:textId="77777777" w:rsidR="00AF52DE" w:rsidRDefault="00AF52DE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5BAA461E" w14:textId="77777777" w:rsidR="00AF52DE" w:rsidRDefault="00AF52DE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99FBBF" w14:textId="77777777" w:rsidR="00C92071" w:rsidRDefault="00C92071">
      <w:r>
        <w:separator/>
      </w:r>
    </w:p>
  </w:footnote>
  <w:footnote w:type="continuationSeparator" w:id="0">
    <w:p w14:paraId="03F89A44" w14:textId="77777777" w:rsidR="00C92071" w:rsidRDefault="00C920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34D5BF" w14:textId="77777777" w:rsidR="002F1F55" w:rsidRDefault="002F1F55" w:rsidP="002F1F55">
    <w:pPr>
      <w:pStyle w:val="Intestazione"/>
      <w:rPr>
        <w:rFonts w:ascii="Cambria" w:hAnsi="Cambria"/>
        <w:b/>
        <w:sz w:val="22"/>
        <w:szCs w:val="22"/>
        <w:u w:val="single"/>
        <w:lang w:eastAsia="ar-SA"/>
      </w:rPr>
    </w:pPr>
  </w:p>
  <w:p w14:paraId="655A65F1" w14:textId="77777777" w:rsidR="002F1F55" w:rsidRDefault="002F1F55" w:rsidP="002F1F55">
    <w:pPr>
      <w:pStyle w:val="Intestazione"/>
      <w:rPr>
        <w:rFonts w:ascii="Cambria" w:hAnsi="Cambria"/>
        <w:b/>
        <w:sz w:val="22"/>
        <w:szCs w:val="22"/>
        <w:u w:val="single"/>
        <w:lang w:eastAsia="ar-SA"/>
      </w:rPr>
    </w:pPr>
  </w:p>
  <w:p w14:paraId="3D63F0E3" w14:textId="4898226C" w:rsidR="002F1F55" w:rsidRPr="002F1F55" w:rsidRDefault="002F1F55" w:rsidP="002F1F55">
    <w:pPr>
      <w:pStyle w:val="Intestazione"/>
      <w:rPr>
        <w:i/>
        <w:iCs/>
      </w:rPr>
    </w:pPr>
    <w:r w:rsidRPr="002F1F55">
      <w:rPr>
        <w:rFonts w:ascii="Cambria" w:hAnsi="Cambria"/>
        <w:b/>
        <w:i/>
        <w:iCs/>
        <w:sz w:val="22"/>
        <w:szCs w:val="22"/>
        <w:lang w:eastAsia="ar-SA"/>
      </w:rPr>
      <w:tab/>
    </w:r>
    <w:r w:rsidRPr="002F1F55">
      <w:rPr>
        <w:rFonts w:ascii="Cambria" w:hAnsi="Cambria"/>
        <w:b/>
        <w:i/>
        <w:iCs/>
        <w:sz w:val="22"/>
        <w:szCs w:val="22"/>
        <w:lang w:eastAsia="ar-SA"/>
      </w:rPr>
      <w:tab/>
      <w:t>ALLEGATO 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1" w15:restartNumberingAfterBreak="0">
    <w:nsid w:val="00000003"/>
    <w:multiLevelType w:val="singleLevel"/>
    <w:tmpl w:val="00000003"/>
    <w:lvl w:ilvl="0">
      <w:start w:val="1"/>
      <w:numFmt w:val="bullet"/>
      <w:lvlText w:val=""/>
      <w:lvlJc w:val="left"/>
      <w:pPr>
        <w:tabs>
          <w:tab w:val="num" w:pos="644"/>
        </w:tabs>
        <w:ind w:left="644" w:hanging="360"/>
      </w:pPr>
      <w:rPr>
        <w:rFonts w:ascii="Wingdings" w:hAnsi="Wingdings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/>
      </w:rPr>
    </w:lvl>
  </w:abstractNum>
  <w:abstractNum w:abstractNumId="3" w15:restartNumberingAfterBreak="0">
    <w:nsid w:val="00000007"/>
    <w:multiLevelType w:val="singleLevel"/>
    <w:tmpl w:val="00000007"/>
    <w:name w:val="WW8Num13"/>
    <w:lvl w:ilvl="0">
      <w:numFmt w:val="bullet"/>
      <w:lvlText w:val=""/>
      <w:lvlJc w:val="left"/>
      <w:pPr>
        <w:tabs>
          <w:tab w:val="num" w:pos="0"/>
        </w:tabs>
        <w:ind w:left="720" w:hanging="360"/>
      </w:pPr>
      <w:rPr>
        <w:rFonts w:ascii="Wingdings" w:hAnsi="Wingdings" w:cs="TimesNewRomanPSMT"/>
      </w:rPr>
    </w:lvl>
  </w:abstractNum>
  <w:abstractNum w:abstractNumId="4" w15:restartNumberingAfterBreak="0">
    <w:nsid w:val="0000000C"/>
    <w:multiLevelType w:val="singleLevel"/>
    <w:tmpl w:val="0000000C"/>
    <w:name w:val="WW8Num23"/>
    <w:lvl w:ilvl="0">
      <w:start w:val="1"/>
      <w:numFmt w:val="bullet"/>
      <w:lvlText w:val=""/>
      <w:lvlJc w:val="left"/>
      <w:pPr>
        <w:tabs>
          <w:tab w:val="num" w:pos="854"/>
        </w:tabs>
        <w:ind w:left="854" w:hanging="360"/>
      </w:pPr>
      <w:rPr>
        <w:rFonts w:ascii="Wingdings" w:hAnsi="Wingdings" w:cs="Wingdings"/>
      </w:rPr>
    </w:lvl>
  </w:abstractNum>
  <w:abstractNum w:abstractNumId="5" w15:restartNumberingAfterBreak="0">
    <w:nsid w:val="05217890"/>
    <w:multiLevelType w:val="hybridMultilevel"/>
    <w:tmpl w:val="C04A80FE"/>
    <w:lvl w:ilvl="0" w:tplc="6CAA497E">
      <w:start w:val="1"/>
      <w:numFmt w:val="upperRoman"/>
      <w:lvlText w:val="%1."/>
      <w:lvlJc w:val="left"/>
      <w:pPr>
        <w:ind w:left="6957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7317" w:hanging="360"/>
      </w:pPr>
    </w:lvl>
    <w:lvl w:ilvl="2" w:tplc="0410001B" w:tentative="1">
      <w:start w:val="1"/>
      <w:numFmt w:val="lowerRoman"/>
      <w:lvlText w:val="%3."/>
      <w:lvlJc w:val="right"/>
      <w:pPr>
        <w:ind w:left="8037" w:hanging="180"/>
      </w:pPr>
    </w:lvl>
    <w:lvl w:ilvl="3" w:tplc="0410000F" w:tentative="1">
      <w:start w:val="1"/>
      <w:numFmt w:val="decimal"/>
      <w:lvlText w:val="%4."/>
      <w:lvlJc w:val="left"/>
      <w:pPr>
        <w:ind w:left="8757" w:hanging="360"/>
      </w:pPr>
    </w:lvl>
    <w:lvl w:ilvl="4" w:tplc="04100019" w:tentative="1">
      <w:start w:val="1"/>
      <w:numFmt w:val="lowerLetter"/>
      <w:lvlText w:val="%5."/>
      <w:lvlJc w:val="left"/>
      <w:pPr>
        <w:ind w:left="9477" w:hanging="360"/>
      </w:pPr>
    </w:lvl>
    <w:lvl w:ilvl="5" w:tplc="0410001B" w:tentative="1">
      <w:start w:val="1"/>
      <w:numFmt w:val="lowerRoman"/>
      <w:lvlText w:val="%6."/>
      <w:lvlJc w:val="right"/>
      <w:pPr>
        <w:ind w:left="10197" w:hanging="180"/>
      </w:pPr>
    </w:lvl>
    <w:lvl w:ilvl="6" w:tplc="0410000F" w:tentative="1">
      <w:start w:val="1"/>
      <w:numFmt w:val="decimal"/>
      <w:lvlText w:val="%7."/>
      <w:lvlJc w:val="left"/>
      <w:pPr>
        <w:ind w:left="10917" w:hanging="360"/>
      </w:pPr>
    </w:lvl>
    <w:lvl w:ilvl="7" w:tplc="04100019" w:tentative="1">
      <w:start w:val="1"/>
      <w:numFmt w:val="lowerLetter"/>
      <w:lvlText w:val="%8."/>
      <w:lvlJc w:val="left"/>
      <w:pPr>
        <w:ind w:left="11637" w:hanging="360"/>
      </w:pPr>
    </w:lvl>
    <w:lvl w:ilvl="8" w:tplc="0410001B" w:tentative="1">
      <w:start w:val="1"/>
      <w:numFmt w:val="lowerRoman"/>
      <w:lvlText w:val="%9."/>
      <w:lvlJc w:val="right"/>
      <w:pPr>
        <w:ind w:left="12357" w:hanging="180"/>
      </w:pPr>
    </w:lvl>
  </w:abstractNum>
  <w:abstractNum w:abstractNumId="6" w15:restartNumberingAfterBreak="0">
    <w:nsid w:val="0F1A1509"/>
    <w:multiLevelType w:val="hybridMultilevel"/>
    <w:tmpl w:val="9D8A2C08"/>
    <w:lvl w:ilvl="0" w:tplc="C0A2BCDA">
      <w:start w:val="1"/>
      <w:numFmt w:val="upperRoman"/>
      <w:lvlText w:val="%1."/>
      <w:lvlJc w:val="left"/>
      <w:pPr>
        <w:ind w:left="6957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7317" w:hanging="360"/>
      </w:pPr>
    </w:lvl>
    <w:lvl w:ilvl="2" w:tplc="0410001B" w:tentative="1">
      <w:start w:val="1"/>
      <w:numFmt w:val="lowerRoman"/>
      <w:lvlText w:val="%3."/>
      <w:lvlJc w:val="right"/>
      <w:pPr>
        <w:ind w:left="8037" w:hanging="180"/>
      </w:pPr>
    </w:lvl>
    <w:lvl w:ilvl="3" w:tplc="0410000F" w:tentative="1">
      <w:start w:val="1"/>
      <w:numFmt w:val="decimal"/>
      <w:lvlText w:val="%4."/>
      <w:lvlJc w:val="left"/>
      <w:pPr>
        <w:ind w:left="8757" w:hanging="360"/>
      </w:pPr>
    </w:lvl>
    <w:lvl w:ilvl="4" w:tplc="04100019" w:tentative="1">
      <w:start w:val="1"/>
      <w:numFmt w:val="lowerLetter"/>
      <w:lvlText w:val="%5."/>
      <w:lvlJc w:val="left"/>
      <w:pPr>
        <w:ind w:left="9477" w:hanging="360"/>
      </w:pPr>
    </w:lvl>
    <w:lvl w:ilvl="5" w:tplc="0410001B" w:tentative="1">
      <w:start w:val="1"/>
      <w:numFmt w:val="lowerRoman"/>
      <w:lvlText w:val="%6."/>
      <w:lvlJc w:val="right"/>
      <w:pPr>
        <w:ind w:left="10197" w:hanging="180"/>
      </w:pPr>
    </w:lvl>
    <w:lvl w:ilvl="6" w:tplc="0410000F" w:tentative="1">
      <w:start w:val="1"/>
      <w:numFmt w:val="decimal"/>
      <w:lvlText w:val="%7."/>
      <w:lvlJc w:val="left"/>
      <w:pPr>
        <w:ind w:left="10917" w:hanging="360"/>
      </w:pPr>
    </w:lvl>
    <w:lvl w:ilvl="7" w:tplc="04100019" w:tentative="1">
      <w:start w:val="1"/>
      <w:numFmt w:val="lowerLetter"/>
      <w:lvlText w:val="%8."/>
      <w:lvlJc w:val="left"/>
      <w:pPr>
        <w:ind w:left="11637" w:hanging="360"/>
      </w:pPr>
    </w:lvl>
    <w:lvl w:ilvl="8" w:tplc="0410001B" w:tentative="1">
      <w:start w:val="1"/>
      <w:numFmt w:val="lowerRoman"/>
      <w:lvlText w:val="%9."/>
      <w:lvlJc w:val="right"/>
      <w:pPr>
        <w:ind w:left="12357" w:hanging="180"/>
      </w:pPr>
    </w:lvl>
  </w:abstractNum>
  <w:abstractNum w:abstractNumId="7" w15:restartNumberingAfterBreak="0">
    <w:nsid w:val="26BC2FD9"/>
    <w:multiLevelType w:val="hybridMultilevel"/>
    <w:tmpl w:val="FDC8ADE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345C53"/>
    <w:multiLevelType w:val="hybridMultilevel"/>
    <w:tmpl w:val="D520BBA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C4C2394"/>
    <w:multiLevelType w:val="hybridMultilevel"/>
    <w:tmpl w:val="8A64BC0C"/>
    <w:lvl w:ilvl="0" w:tplc="C430F332">
      <w:start w:val="1"/>
      <w:numFmt w:val="bullet"/>
      <w:lvlText w:val="-"/>
      <w:lvlJc w:val="left"/>
      <w:pPr>
        <w:ind w:left="551" w:hanging="360"/>
      </w:pPr>
      <w:rPr>
        <w:rFonts w:ascii="Cambria" w:eastAsia="Times New Roman" w:hAnsi="Cambri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27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9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1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3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5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7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9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11" w:hanging="360"/>
      </w:pPr>
      <w:rPr>
        <w:rFonts w:ascii="Wingdings" w:hAnsi="Wingdings" w:hint="default"/>
      </w:rPr>
    </w:lvl>
  </w:abstractNum>
  <w:num w:numId="1" w16cid:durableId="1094981910">
    <w:abstractNumId w:val="8"/>
  </w:num>
  <w:num w:numId="2" w16cid:durableId="354036751">
    <w:abstractNumId w:val="7"/>
  </w:num>
  <w:num w:numId="3" w16cid:durableId="1159230731">
    <w:abstractNumId w:val="1"/>
  </w:num>
  <w:num w:numId="4" w16cid:durableId="1083915419">
    <w:abstractNumId w:val="3"/>
  </w:num>
  <w:num w:numId="5" w16cid:durableId="2136020730">
    <w:abstractNumId w:val="4"/>
  </w:num>
  <w:num w:numId="6" w16cid:durableId="1126852384">
    <w:abstractNumId w:val="5"/>
  </w:num>
  <w:num w:numId="7" w16cid:durableId="422533458">
    <w:abstractNumId w:val="9"/>
  </w:num>
  <w:num w:numId="8" w16cid:durableId="405495636">
    <w:abstractNumId w:val="6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206B"/>
    <w:rsid w:val="000039A6"/>
    <w:rsid w:val="00007571"/>
    <w:rsid w:val="00010D73"/>
    <w:rsid w:val="000110A7"/>
    <w:rsid w:val="0001314D"/>
    <w:rsid w:val="0001443F"/>
    <w:rsid w:val="00016658"/>
    <w:rsid w:val="00021EB3"/>
    <w:rsid w:val="0002219D"/>
    <w:rsid w:val="0003018C"/>
    <w:rsid w:val="000309DF"/>
    <w:rsid w:val="000371CE"/>
    <w:rsid w:val="00046B4A"/>
    <w:rsid w:val="00047934"/>
    <w:rsid w:val="0005084A"/>
    <w:rsid w:val="00051E72"/>
    <w:rsid w:val="000534AD"/>
    <w:rsid w:val="000539ED"/>
    <w:rsid w:val="000564C9"/>
    <w:rsid w:val="00056833"/>
    <w:rsid w:val="00056CDC"/>
    <w:rsid w:val="00062E4A"/>
    <w:rsid w:val="000670A5"/>
    <w:rsid w:val="00072E82"/>
    <w:rsid w:val="000736AB"/>
    <w:rsid w:val="00083833"/>
    <w:rsid w:val="00093E35"/>
    <w:rsid w:val="00094067"/>
    <w:rsid w:val="000A19BA"/>
    <w:rsid w:val="000A74CB"/>
    <w:rsid w:val="000B12C5"/>
    <w:rsid w:val="000B67AC"/>
    <w:rsid w:val="000B6C44"/>
    <w:rsid w:val="000C0039"/>
    <w:rsid w:val="000C11ED"/>
    <w:rsid w:val="000C2E32"/>
    <w:rsid w:val="000C6B83"/>
    <w:rsid w:val="000C7368"/>
    <w:rsid w:val="000D1AFB"/>
    <w:rsid w:val="000D5BE5"/>
    <w:rsid w:val="000D5C58"/>
    <w:rsid w:val="000E1E4D"/>
    <w:rsid w:val="000E40A2"/>
    <w:rsid w:val="000F0CA0"/>
    <w:rsid w:val="000F2156"/>
    <w:rsid w:val="000F2F43"/>
    <w:rsid w:val="000F4D89"/>
    <w:rsid w:val="000F5E3D"/>
    <w:rsid w:val="000F7F3B"/>
    <w:rsid w:val="00104CEA"/>
    <w:rsid w:val="00110098"/>
    <w:rsid w:val="00112288"/>
    <w:rsid w:val="00112BBD"/>
    <w:rsid w:val="001170D5"/>
    <w:rsid w:val="0012335E"/>
    <w:rsid w:val="00126247"/>
    <w:rsid w:val="001304FF"/>
    <w:rsid w:val="00131078"/>
    <w:rsid w:val="001335C6"/>
    <w:rsid w:val="00133C52"/>
    <w:rsid w:val="00135167"/>
    <w:rsid w:val="00140B98"/>
    <w:rsid w:val="001477EC"/>
    <w:rsid w:val="001508F3"/>
    <w:rsid w:val="00154F0E"/>
    <w:rsid w:val="00160EA8"/>
    <w:rsid w:val="00164BD8"/>
    <w:rsid w:val="00167C80"/>
    <w:rsid w:val="001714FE"/>
    <w:rsid w:val="00174486"/>
    <w:rsid w:val="00174541"/>
    <w:rsid w:val="00175FFB"/>
    <w:rsid w:val="00176F92"/>
    <w:rsid w:val="00182723"/>
    <w:rsid w:val="001858EB"/>
    <w:rsid w:val="0018723E"/>
    <w:rsid w:val="0018773E"/>
    <w:rsid w:val="001934A2"/>
    <w:rsid w:val="001A0D71"/>
    <w:rsid w:val="001A5909"/>
    <w:rsid w:val="001A5A78"/>
    <w:rsid w:val="001A6378"/>
    <w:rsid w:val="001B1257"/>
    <w:rsid w:val="001B1415"/>
    <w:rsid w:val="001C0302"/>
    <w:rsid w:val="001C6C49"/>
    <w:rsid w:val="001D042D"/>
    <w:rsid w:val="001D3112"/>
    <w:rsid w:val="001D32D4"/>
    <w:rsid w:val="001D3E31"/>
    <w:rsid w:val="001D4B64"/>
    <w:rsid w:val="001D4F38"/>
    <w:rsid w:val="001D6B50"/>
    <w:rsid w:val="001E2E17"/>
    <w:rsid w:val="001E7188"/>
    <w:rsid w:val="001F16A2"/>
    <w:rsid w:val="001F207B"/>
    <w:rsid w:val="001F5D9E"/>
    <w:rsid w:val="001F6C2D"/>
    <w:rsid w:val="00207849"/>
    <w:rsid w:val="00210607"/>
    <w:rsid w:val="00211108"/>
    <w:rsid w:val="00213B82"/>
    <w:rsid w:val="00213C1D"/>
    <w:rsid w:val="00213D92"/>
    <w:rsid w:val="0021559E"/>
    <w:rsid w:val="00220CFA"/>
    <w:rsid w:val="00222A56"/>
    <w:rsid w:val="00225146"/>
    <w:rsid w:val="00226CB3"/>
    <w:rsid w:val="00230983"/>
    <w:rsid w:val="0023285D"/>
    <w:rsid w:val="00234DBE"/>
    <w:rsid w:val="00237DBF"/>
    <w:rsid w:val="00241A7B"/>
    <w:rsid w:val="0025352F"/>
    <w:rsid w:val="002539BB"/>
    <w:rsid w:val="0025652D"/>
    <w:rsid w:val="0026467A"/>
    <w:rsid w:val="00265864"/>
    <w:rsid w:val="002812F3"/>
    <w:rsid w:val="00282A21"/>
    <w:rsid w:val="002860BF"/>
    <w:rsid w:val="00286C40"/>
    <w:rsid w:val="00292FFA"/>
    <w:rsid w:val="002943C2"/>
    <w:rsid w:val="002A53B7"/>
    <w:rsid w:val="002A6748"/>
    <w:rsid w:val="002A695C"/>
    <w:rsid w:val="002B0440"/>
    <w:rsid w:val="002B1697"/>
    <w:rsid w:val="002B206B"/>
    <w:rsid w:val="002B3171"/>
    <w:rsid w:val="002B49D4"/>
    <w:rsid w:val="002B684C"/>
    <w:rsid w:val="002C1C92"/>
    <w:rsid w:val="002C1E86"/>
    <w:rsid w:val="002D2F31"/>
    <w:rsid w:val="002F1F55"/>
    <w:rsid w:val="002F5CA9"/>
    <w:rsid w:val="002F66C4"/>
    <w:rsid w:val="00300F45"/>
    <w:rsid w:val="00304B62"/>
    <w:rsid w:val="0030701D"/>
    <w:rsid w:val="003223B1"/>
    <w:rsid w:val="0033619C"/>
    <w:rsid w:val="00336F0F"/>
    <w:rsid w:val="003459E5"/>
    <w:rsid w:val="003469AB"/>
    <w:rsid w:val="00351652"/>
    <w:rsid w:val="00355615"/>
    <w:rsid w:val="0035659B"/>
    <w:rsid w:val="00356865"/>
    <w:rsid w:val="00363B1F"/>
    <w:rsid w:val="00367396"/>
    <w:rsid w:val="003726C9"/>
    <w:rsid w:val="00374926"/>
    <w:rsid w:val="00380B8B"/>
    <w:rsid w:val="003821BF"/>
    <w:rsid w:val="00382EC8"/>
    <w:rsid w:val="00383ADD"/>
    <w:rsid w:val="0039047B"/>
    <w:rsid w:val="00392E1C"/>
    <w:rsid w:val="00395933"/>
    <w:rsid w:val="00396AF5"/>
    <w:rsid w:val="0039723A"/>
    <w:rsid w:val="00397B88"/>
    <w:rsid w:val="003A007F"/>
    <w:rsid w:val="003B79E2"/>
    <w:rsid w:val="003C0C66"/>
    <w:rsid w:val="003C0DE3"/>
    <w:rsid w:val="003C4C29"/>
    <w:rsid w:val="003C5C32"/>
    <w:rsid w:val="003D27FD"/>
    <w:rsid w:val="003D4DC4"/>
    <w:rsid w:val="003E18F4"/>
    <w:rsid w:val="003E2DA4"/>
    <w:rsid w:val="003E2E35"/>
    <w:rsid w:val="003E4076"/>
    <w:rsid w:val="003E648C"/>
    <w:rsid w:val="003F2CEF"/>
    <w:rsid w:val="003F3302"/>
    <w:rsid w:val="003F51C6"/>
    <w:rsid w:val="003F5439"/>
    <w:rsid w:val="004076E9"/>
    <w:rsid w:val="0041446C"/>
    <w:rsid w:val="0041559E"/>
    <w:rsid w:val="00416DC1"/>
    <w:rsid w:val="00430C48"/>
    <w:rsid w:val="0043250F"/>
    <w:rsid w:val="00433CB5"/>
    <w:rsid w:val="0044224C"/>
    <w:rsid w:val="004442D0"/>
    <w:rsid w:val="00446355"/>
    <w:rsid w:val="0044774A"/>
    <w:rsid w:val="004563DD"/>
    <w:rsid w:val="00462440"/>
    <w:rsid w:val="004652D3"/>
    <w:rsid w:val="004657B2"/>
    <w:rsid w:val="004722C2"/>
    <w:rsid w:val="00484CE2"/>
    <w:rsid w:val="00485D17"/>
    <w:rsid w:val="004914CB"/>
    <w:rsid w:val="0049248C"/>
    <w:rsid w:val="004940A4"/>
    <w:rsid w:val="004A5D71"/>
    <w:rsid w:val="004B1E02"/>
    <w:rsid w:val="004B73EA"/>
    <w:rsid w:val="004C01A7"/>
    <w:rsid w:val="004C0D12"/>
    <w:rsid w:val="004C1237"/>
    <w:rsid w:val="004C2345"/>
    <w:rsid w:val="004D18E3"/>
    <w:rsid w:val="004D1C0F"/>
    <w:rsid w:val="004E105E"/>
    <w:rsid w:val="004E6955"/>
    <w:rsid w:val="004F4105"/>
    <w:rsid w:val="004F7A83"/>
    <w:rsid w:val="004F7FD6"/>
    <w:rsid w:val="00503E82"/>
    <w:rsid w:val="00505644"/>
    <w:rsid w:val="00512335"/>
    <w:rsid w:val="00520DBD"/>
    <w:rsid w:val="005233B6"/>
    <w:rsid w:val="00525018"/>
    <w:rsid w:val="00526196"/>
    <w:rsid w:val="005263CD"/>
    <w:rsid w:val="0052773A"/>
    <w:rsid w:val="00535EF8"/>
    <w:rsid w:val="00541019"/>
    <w:rsid w:val="005473EF"/>
    <w:rsid w:val="00547C3A"/>
    <w:rsid w:val="00550ACE"/>
    <w:rsid w:val="00551462"/>
    <w:rsid w:val="005528BF"/>
    <w:rsid w:val="005540B3"/>
    <w:rsid w:val="0055517D"/>
    <w:rsid w:val="00555571"/>
    <w:rsid w:val="005603E9"/>
    <w:rsid w:val="00560F4E"/>
    <w:rsid w:val="00565200"/>
    <w:rsid w:val="00567DE5"/>
    <w:rsid w:val="00567E59"/>
    <w:rsid w:val="00576F0F"/>
    <w:rsid w:val="00583A1F"/>
    <w:rsid w:val="00585647"/>
    <w:rsid w:val="00585A3D"/>
    <w:rsid w:val="00585C3D"/>
    <w:rsid w:val="00593BDC"/>
    <w:rsid w:val="00594BBB"/>
    <w:rsid w:val="00594D45"/>
    <w:rsid w:val="005A0F6A"/>
    <w:rsid w:val="005A1982"/>
    <w:rsid w:val="005A7F30"/>
    <w:rsid w:val="005B65B5"/>
    <w:rsid w:val="005C4109"/>
    <w:rsid w:val="005C77DE"/>
    <w:rsid w:val="005D742D"/>
    <w:rsid w:val="005E0147"/>
    <w:rsid w:val="005E0503"/>
    <w:rsid w:val="005E1257"/>
    <w:rsid w:val="005E1E0C"/>
    <w:rsid w:val="005E2288"/>
    <w:rsid w:val="005E387E"/>
    <w:rsid w:val="005E53CE"/>
    <w:rsid w:val="005E721D"/>
    <w:rsid w:val="005F5051"/>
    <w:rsid w:val="005F6084"/>
    <w:rsid w:val="005F72D5"/>
    <w:rsid w:val="006008A3"/>
    <w:rsid w:val="00606B2E"/>
    <w:rsid w:val="00607877"/>
    <w:rsid w:val="006105EA"/>
    <w:rsid w:val="00612F83"/>
    <w:rsid w:val="0062483F"/>
    <w:rsid w:val="00632BF9"/>
    <w:rsid w:val="00632F5C"/>
    <w:rsid w:val="00636FCC"/>
    <w:rsid w:val="00637EE7"/>
    <w:rsid w:val="006416DD"/>
    <w:rsid w:val="00647912"/>
    <w:rsid w:val="0065050C"/>
    <w:rsid w:val="00651164"/>
    <w:rsid w:val="00651A97"/>
    <w:rsid w:val="0065467C"/>
    <w:rsid w:val="006627F1"/>
    <w:rsid w:val="006640CB"/>
    <w:rsid w:val="006648CD"/>
    <w:rsid w:val="00672860"/>
    <w:rsid w:val="006761FD"/>
    <w:rsid w:val="0067729C"/>
    <w:rsid w:val="0068062A"/>
    <w:rsid w:val="006807EC"/>
    <w:rsid w:val="00683118"/>
    <w:rsid w:val="00690A4F"/>
    <w:rsid w:val="00692070"/>
    <w:rsid w:val="006A01DB"/>
    <w:rsid w:val="006A149B"/>
    <w:rsid w:val="006A6611"/>
    <w:rsid w:val="006A73FD"/>
    <w:rsid w:val="006B162F"/>
    <w:rsid w:val="006B2F2A"/>
    <w:rsid w:val="006B5144"/>
    <w:rsid w:val="006B595E"/>
    <w:rsid w:val="006B7D8C"/>
    <w:rsid w:val="006C1D43"/>
    <w:rsid w:val="006C1E40"/>
    <w:rsid w:val="006C6748"/>
    <w:rsid w:val="006C761E"/>
    <w:rsid w:val="006D0051"/>
    <w:rsid w:val="006D04D6"/>
    <w:rsid w:val="006D1807"/>
    <w:rsid w:val="006D2ADF"/>
    <w:rsid w:val="006D415B"/>
    <w:rsid w:val="006D4AC3"/>
    <w:rsid w:val="006E6349"/>
    <w:rsid w:val="006F6DAC"/>
    <w:rsid w:val="00705188"/>
    <w:rsid w:val="0070561E"/>
    <w:rsid w:val="00706853"/>
    <w:rsid w:val="00706DD4"/>
    <w:rsid w:val="00710D1C"/>
    <w:rsid w:val="00710DDA"/>
    <w:rsid w:val="00717756"/>
    <w:rsid w:val="00720082"/>
    <w:rsid w:val="0072474A"/>
    <w:rsid w:val="00725408"/>
    <w:rsid w:val="00725C14"/>
    <w:rsid w:val="0072785A"/>
    <w:rsid w:val="00731440"/>
    <w:rsid w:val="00733D1B"/>
    <w:rsid w:val="00737E5D"/>
    <w:rsid w:val="00740439"/>
    <w:rsid w:val="00740888"/>
    <w:rsid w:val="00742F71"/>
    <w:rsid w:val="00747847"/>
    <w:rsid w:val="007569C2"/>
    <w:rsid w:val="00757766"/>
    <w:rsid w:val="007627B0"/>
    <w:rsid w:val="00772936"/>
    <w:rsid w:val="00775397"/>
    <w:rsid w:val="00775E26"/>
    <w:rsid w:val="0077662D"/>
    <w:rsid w:val="00777992"/>
    <w:rsid w:val="00783F89"/>
    <w:rsid w:val="00785729"/>
    <w:rsid w:val="007927F5"/>
    <w:rsid w:val="007A3EDB"/>
    <w:rsid w:val="007A4F19"/>
    <w:rsid w:val="007B4259"/>
    <w:rsid w:val="007B4C06"/>
    <w:rsid w:val="007C0C19"/>
    <w:rsid w:val="007C4C5B"/>
    <w:rsid w:val="007D3843"/>
    <w:rsid w:val="007D74F4"/>
    <w:rsid w:val="007D7C11"/>
    <w:rsid w:val="007E0636"/>
    <w:rsid w:val="007E2352"/>
    <w:rsid w:val="007F03C6"/>
    <w:rsid w:val="007F17F0"/>
    <w:rsid w:val="007F24B6"/>
    <w:rsid w:val="007F5DF0"/>
    <w:rsid w:val="00801BA6"/>
    <w:rsid w:val="00806705"/>
    <w:rsid w:val="00815D29"/>
    <w:rsid w:val="008161B5"/>
    <w:rsid w:val="00820697"/>
    <w:rsid w:val="0082391E"/>
    <w:rsid w:val="00831FA2"/>
    <w:rsid w:val="00832733"/>
    <w:rsid w:val="00835BCD"/>
    <w:rsid w:val="0083680A"/>
    <w:rsid w:val="00842E3A"/>
    <w:rsid w:val="008459E3"/>
    <w:rsid w:val="00847E8A"/>
    <w:rsid w:val="00854281"/>
    <w:rsid w:val="00854B7C"/>
    <w:rsid w:val="00860CF4"/>
    <w:rsid w:val="00862954"/>
    <w:rsid w:val="008664A2"/>
    <w:rsid w:val="0086776E"/>
    <w:rsid w:val="00874365"/>
    <w:rsid w:val="0087479B"/>
    <w:rsid w:val="00875BAC"/>
    <w:rsid w:val="00875E5A"/>
    <w:rsid w:val="008805AA"/>
    <w:rsid w:val="00881E62"/>
    <w:rsid w:val="00883FF4"/>
    <w:rsid w:val="008875BE"/>
    <w:rsid w:val="00893FEB"/>
    <w:rsid w:val="008A1E97"/>
    <w:rsid w:val="008B03DD"/>
    <w:rsid w:val="008B1FC8"/>
    <w:rsid w:val="008B37FD"/>
    <w:rsid w:val="008B6767"/>
    <w:rsid w:val="008B67E9"/>
    <w:rsid w:val="008D1317"/>
    <w:rsid w:val="008D48CD"/>
    <w:rsid w:val="008E0DE5"/>
    <w:rsid w:val="008E21B7"/>
    <w:rsid w:val="008F28B1"/>
    <w:rsid w:val="008F3CD8"/>
    <w:rsid w:val="008F799F"/>
    <w:rsid w:val="008F7B5F"/>
    <w:rsid w:val="0090455C"/>
    <w:rsid w:val="00906BD1"/>
    <w:rsid w:val="009104EB"/>
    <w:rsid w:val="009105E5"/>
    <w:rsid w:val="00912514"/>
    <w:rsid w:val="00923596"/>
    <w:rsid w:val="00923ED5"/>
    <w:rsid w:val="009246DD"/>
    <w:rsid w:val="009247F8"/>
    <w:rsid w:val="0093431C"/>
    <w:rsid w:val="00941128"/>
    <w:rsid w:val="00942D93"/>
    <w:rsid w:val="009454DE"/>
    <w:rsid w:val="00947939"/>
    <w:rsid w:val="00955B20"/>
    <w:rsid w:val="00956EC5"/>
    <w:rsid w:val="00964DE6"/>
    <w:rsid w:val="0096593B"/>
    <w:rsid w:val="00966CFA"/>
    <w:rsid w:val="00971485"/>
    <w:rsid w:val="00973CF9"/>
    <w:rsid w:val="00974FDF"/>
    <w:rsid w:val="0098483C"/>
    <w:rsid w:val="00990110"/>
    <w:rsid w:val="00990253"/>
    <w:rsid w:val="00990DB4"/>
    <w:rsid w:val="009944D6"/>
    <w:rsid w:val="0099492D"/>
    <w:rsid w:val="009958CB"/>
    <w:rsid w:val="009A0D66"/>
    <w:rsid w:val="009B2F7D"/>
    <w:rsid w:val="009B31B2"/>
    <w:rsid w:val="009B31DD"/>
    <w:rsid w:val="009B763C"/>
    <w:rsid w:val="009C54FA"/>
    <w:rsid w:val="009C723F"/>
    <w:rsid w:val="009D0487"/>
    <w:rsid w:val="009D102B"/>
    <w:rsid w:val="009D42CC"/>
    <w:rsid w:val="009D7632"/>
    <w:rsid w:val="009E1A38"/>
    <w:rsid w:val="009F0ED6"/>
    <w:rsid w:val="009F79AC"/>
    <w:rsid w:val="00A023CC"/>
    <w:rsid w:val="00A03A7C"/>
    <w:rsid w:val="00A11AC5"/>
    <w:rsid w:val="00A11C15"/>
    <w:rsid w:val="00A13318"/>
    <w:rsid w:val="00A140DF"/>
    <w:rsid w:val="00A14FFF"/>
    <w:rsid w:val="00A15AF4"/>
    <w:rsid w:val="00A174A1"/>
    <w:rsid w:val="00A31FDE"/>
    <w:rsid w:val="00A32674"/>
    <w:rsid w:val="00A32D87"/>
    <w:rsid w:val="00A403C5"/>
    <w:rsid w:val="00A41940"/>
    <w:rsid w:val="00A41BEA"/>
    <w:rsid w:val="00A44878"/>
    <w:rsid w:val="00A45B55"/>
    <w:rsid w:val="00A47AA5"/>
    <w:rsid w:val="00A529A6"/>
    <w:rsid w:val="00A552D6"/>
    <w:rsid w:val="00A5614F"/>
    <w:rsid w:val="00A57F27"/>
    <w:rsid w:val="00A6054A"/>
    <w:rsid w:val="00A61472"/>
    <w:rsid w:val="00A6464D"/>
    <w:rsid w:val="00A66969"/>
    <w:rsid w:val="00A727A8"/>
    <w:rsid w:val="00A7427C"/>
    <w:rsid w:val="00A76733"/>
    <w:rsid w:val="00A76833"/>
    <w:rsid w:val="00A90F34"/>
    <w:rsid w:val="00A91C14"/>
    <w:rsid w:val="00A927BF"/>
    <w:rsid w:val="00A97BE3"/>
    <w:rsid w:val="00AA5C09"/>
    <w:rsid w:val="00AA6CCD"/>
    <w:rsid w:val="00AB3F38"/>
    <w:rsid w:val="00AC366D"/>
    <w:rsid w:val="00AD07E7"/>
    <w:rsid w:val="00AD28CB"/>
    <w:rsid w:val="00AD540E"/>
    <w:rsid w:val="00AE3809"/>
    <w:rsid w:val="00AE6A54"/>
    <w:rsid w:val="00AE7CB2"/>
    <w:rsid w:val="00AF52DE"/>
    <w:rsid w:val="00B0021E"/>
    <w:rsid w:val="00B00B0E"/>
    <w:rsid w:val="00B037E8"/>
    <w:rsid w:val="00B103AE"/>
    <w:rsid w:val="00B122F3"/>
    <w:rsid w:val="00B2311E"/>
    <w:rsid w:val="00B23FD6"/>
    <w:rsid w:val="00B267A2"/>
    <w:rsid w:val="00B31B50"/>
    <w:rsid w:val="00B325B9"/>
    <w:rsid w:val="00B33F7A"/>
    <w:rsid w:val="00B36274"/>
    <w:rsid w:val="00B419CF"/>
    <w:rsid w:val="00B45149"/>
    <w:rsid w:val="00B57B34"/>
    <w:rsid w:val="00B63BDE"/>
    <w:rsid w:val="00B671DC"/>
    <w:rsid w:val="00B833F2"/>
    <w:rsid w:val="00B87A3D"/>
    <w:rsid w:val="00B90CAE"/>
    <w:rsid w:val="00B948FC"/>
    <w:rsid w:val="00B95774"/>
    <w:rsid w:val="00B97F0E"/>
    <w:rsid w:val="00BA088F"/>
    <w:rsid w:val="00BA532D"/>
    <w:rsid w:val="00BA54E3"/>
    <w:rsid w:val="00BA727C"/>
    <w:rsid w:val="00BA75F1"/>
    <w:rsid w:val="00BB38A7"/>
    <w:rsid w:val="00BB6BE2"/>
    <w:rsid w:val="00BC07D8"/>
    <w:rsid w:val="00BD0268"/>
    <w:rsid w:val="00BD0C93"/>
    <w:rsid w:val="00BD312D"/>
    <w:rsid w:val="00BD3CD2"/>
    <w:rsid w:val="00BD5445"/>
    <w:rsid w:val="00BE0D30"/>
    <w:rsid w:val="00BE0DD1"/>
    <w:rsid w:val="00BE3423"/>
    <w:rsid w:val="00BE6544"/>
    <w:rsid w:val="00BF36B2"/>
    <w:rsid w:val="00BF4919"/>
    <w:rsid w:val="00BF4A50"/>
    <w:rsid w:val="00C01F45"/>
    <w:rsid w:val="00C040C4"/>
    <w:rsid w:val="00C0754E"/>
    <w:rsid w:val="00C07B27"/>
    <w:rsid w:val="00C15050"/>
    <w:rsid w:val="00C243CD"/>
    <w:rsid w:val="00C24770"/>
    <w:rsid w:val="00C30410"/>
    <w:rsid w:val="00C33B1E"/>
    <w:rsid w:val="00C33D57"/>
    <w:rsid w:val="00C3593E"/>
    <w:rsid w:val="00C363E6"/>
    <w:rsid w:val="00C3692A"/>
    <w:rsid w:val="00C410EF"/>
    <w:rsid w:val="00C45710"/>
    <w:rsid w:val="00C50004"/>
    <w:rsid w:val="00C572D7"/>
    <w:rsid w:val="00C60F2A"/>
    <w:rsid w:val="00C61D88"/>
    <w:rsid w:val="00C65F37"/>
    <w:rsid w:val="00C65F91"/>
    <w:rsid w:val="00C84E73"/>
    <w:rsid w:val="00C85681"/>
    <w:rsid w:val="00C92071"/>
    <w:rsid w:val="00CA3A27"/>
    <w:rsid w:val="00CA5B9D"/>
    <w:rsid w:val="00CA652F"/>
    <w:rsid w:val="00CA7B06"/>
    <w:rsid w:val="00CB5774"/>
    <w:rsid w:val="00CC066E"/>
    <w:rsid w:val="00CC34E5"/>
    <w:rsid w:val="00CC471D"/>
    <w:rsid w:val="00CC6D2D"/>
    <w:rsid w:val="00CD05C5"/>
    <w:rsid w:val="00CD4229"/>
    <w:rsid w:val="00CE0054"/>
    <w:rsid w:val="00CE126E"/>
    <w:rsid w:val="00CE3090"/>
    <w:rsid w:val="00CE4CDA"/>
    <w:rsid w:val="00CF00AC"/>
    <w:rsid w:val="00CF2419"/>
    <w:rsid w:val="00CF2DCA"/>
    <w:rsid w:val="00D02160"/>
    <w:rsid w:val="00D1146F"/>
    <w:rsid w:val="00D1292F"/>
    <w:rsid w:val="00D12FDE"/>
    <w:rsid w:val="00D20262"/>
    <w:rsid w:val="00D22FC9"/>
    <w:rsid w:val="00D259D5"/>
    <w:rsid w:val="00D26444"/>
    <w:rsid w:val="00D312AE"/>
    <w:rsid w:val="00D31DCB"/>
    <w:rsid w:val="00D3615C"/>
    <w:rsid w:val="00D4191E"/>
    <w:rsid w:val="00D55A78"/>
    <w:rsid w:val="00D566BB"/>
    <w:rsid w:val="00D572E2"/>
    <w:rsid w:val="00D6154E"/>
    <w:rsid w:val="00D6429B"/>
    <w:rsid w:val="00D646B2"/>
    <w:rsid w:val="00D81C29"/>
    <w:rsid w:val="00D86820"/>
    <w:rsid w:val="00D91878"/>
    <w:rsid w:val="00D920A3"/>
    <w:rsid w:val="00D9743E"/>
    <w:rsid w:val="00D977C5"/>
    <w:rsid w:val="00DA5FB4"/>
    <w:rsid w:val="00DA7EDD"/>
    <w:rsid w:val="00DB01C7"/>
    <w:rsid w:val="00DB215F"/>
    <w:rsid w:val="00DB6EDA"/>
    <w:rsid w:val="00DB6F88"/>
    <w:rsid w:val="00DB71F1"/>
    <w:rsid w:val="00DC08C8"/>
    <w:rsid w:val="00DC09F0"/>
    <w:rsid w:val="00DD21EA"/>
    <w:rsid w:val="00DD463E"/>
    <w:rsid w:val="00DE2294"/>
    <w:rsid w:val="00DE29AA"/>
    <w:rsid w:val="00DE4752"/>
    <w:rsid w:val="00DE576F"/>
    <w:rsid w:val="00DE791F"/>
    <w:rsid w:val="00DF0084"/>
    <w:rsid w:val="00DF7B0B"/>
    <w:rsid w:val="00E0597F"/>
    <w:rsid w:val="00E06895"/>
    <w:rsid w:val="00E14FE7"/>
    <w:rsid w:val="00E15081"/>
    <w:rsid w:val="00E171B4"/>
    <w:rsid w:val="00E2055B"/>
    <w:rsid w:val="00E31A9F"/>
    <w:rsid w:val="00E34D43"/>
    <w:rsid w:val="00E37236"/>
    <w:rsid w:val="00E455B8"/>
    <w:rsid w:val="00E61183"/>
    <w:rsid w:val="00E72F8E"/>
    <w:rsid w:val="00E73B87"/>
    <w:rsid w:val="00E8201A"/>
    <w:rsid w:val="00EA0230"/>
    <w:rsid w:val="00EA2915"/>
    <w:rsid w:val="00EA50F6"/>
    <w:rsid w:val="00EB0B8B"/>
    <w:rsid w:val="00EB2A39"/>
    <w:rsid w:val="00EC2D77"/>
    <w:rsid w:val="00EC303F"/>
    <w:rsid w:val="00EC3695"/>
    <w:rsid w:val="00EC37E2"/>
    <w:rsid w:val="00ED03F7"/>
    <w:rsid w:val="00ED6036"/>
    <w:rsid w:val="00ED65F7"/>
    <w:rsid w:val="00EE2CF3"/>
    <w:rsid w:val="00EF617D"/>
    <w:rsid w:val="00F04C4F"/>
    <w:rsid w:val="00F07F9B"/>
    <w:rsid w:val="00F1445C"/>
    <w:rsid w:val="00F2100B"/>
    <w:rsid w:val="00F21A13"/>
    <w:rsid w:val="00F21F17"/>
    <w:rsid w:val="00F2677F"/>
    <w:rsid w:val="00F35E5A"/>
    <w:rsid w:val="00F37F90"/>
    <w:rsid w:val="00F4020B"/>
    <w:rsid w:val="00F43473"/>
    <w:rsid w:val="00F43707"/>
    <w:rsid w:val="00F52A4E"/>
    <w:rsid w:val="00F52A53"/>
    <w:rsid w:val="00F52FF5"/>
    <w:rsid w:val="00F57E55"/>
    <w:rsid w:val="00F6378B"/>
    <w:rsid w:val="00F645F8"/>
    <w:rsid w:val="00F65F0D"/>
    <w:rsid w:val="00F72863"/>
    <w:rsid w:val="00F77256"/>
    <w:rsid w:val="00F800D7"/>
    <w:rsid w:val="00F8229C"/>
    <w:rsid w:val="00F864AB"/>
    <w:rsid w:val="00F95EBA"/>
    <w:rsid w:val="00F97F53"/>
    <w:rsid w:val="00FA166C"/>
    <w:rsid w:val="00FA6381"/>
    <w:rsid w:val="00FA6752"/>
    <w:rsid w:val="00FA6860"/>
    <w:rsid w:val="00FA6D32"/>
    <w:rsid w:val="00FB1989"/>
    <w:rsid w:val="00FB410D"/>
    <w:rsid w:val="00FB619F"/>
    <w:rsid w:val="00FB79E4"/>
    <w:rsid w:val="00FC095E"/>
    <w:rsid w:val="00FC2222"/>
    <w:rsid w:val="00FC49CB"/>
    <w:rsid w:val="00FC54FE"/>
    <w:rsid w:val="00FC5A91"/>
    <w:rsid w:val="00FC70BB"/>
    <w:rsid w:val="00FC7FCD"/>
    <w:rsid w:val="00FD0E2E"/>
    <w:rsid w:val="00FD22B9"/>
    <w:rsid w:val="00FD2DBD"/>
    <w:rsid w:val="00FD4C5B"/>
    <w:rsid w:val="00FD6CF1"/>
    <w:rsid w:val="00FE0957"/>
    <w:rsid w:val="00FE1F68"/>
    <w:rsid w:val="00FE1FB6"/>
    <w:rsid w:val="00FE6C7B"/>
    <w:rsid w:val="00FF2FBA"/>
    <w:rsid w:val="00FF5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37B1EB6"/>
  <w15:chartTrackingRefBased/>
  <w15:docId w15:val="{9F4919FF-10BF-4224-B1C6-81A8A81DF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Titolo2">
    <w:name w:val="heading 2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1"/>
    </w:pPr>
    <w:rPr>
      <w:b/>
    </w:rPr>
  </w:style>
  <w:style w:type="paragraph" w:styleId="Titolo3">
    <w:name w:val="heading 3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2"/>
    </w:pPr>
    <w:rPr>
      <w:rFonts w:ascii="Arial" w:hAnsi="Arial"/>
      <w:b/>
      <w:sz w:val="36"/>
    </w:rPr>
  </w:style>
  <w:style w:type="paragraph" w:styleId="Titolo4">
    <w:name w:val="heading 4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3"/>
    </w:pPr>
    <w:rPr>
      <w:rFonts w:ascii="Arial" w:hAnsi="Arial"/>
      <w:sz w:val="32"/>
    </w:rPr>
  </w:style>
  <w:style w:type="paragraph" w:styleId="Titolo5">
    <w:name w:val="heading 5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outlineLvl w:val="4"/>
    </w:pPr>
    <w:rPr>
      <w:b/>
    </w:rPr>
  </w:style>
  <w:style w:type="paragraph" w:styleId="Titolo6">
    <w:name w:val="heading 6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5"/>
    </w:pPr>
    <w:rPr>
      <w:rFonts w:ascii="Arial" w:hAnsi="Arial"/>
      <w:b/>
      <w:sz w:val="32"/>
    </w:rPr>
  </w:style>
  <w:style w:type="paragraph" w:styleId="Titolo7">
    <w:name w:val="heading 7"/>
    <w:basedOn w:val="Normale"/>
    <w:next w:val="Normale"/>
    <w:qFormat/>
    <w:pPr>
      <w:keepNext/>
      <w:ind w:right="1133"/>
      <w:jc w:val="center"/>
      <w:outlineLvl w:val="6"/>
    </w:pPr>
    <w:rPr>
      <w:b/>
      <w:sz w:val="24"/>
    </w:rPr>
  </w:style>
  <w:style w:type="paragraph" w:styleId="Titolo8">
    <w:name w:val="heading 8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7"/>
    </w:pPr>
    <w:rPr>
      <w:sz w:val="28"/>
    </w:rPr>
  </w:style>
  <w:style w:type="paragraph" w:styleId="Titolo9">
    <w:name w:val="heading 9"/>
    <w:basedOn w:val="Normale"/>
    <w:next w:val="Normale"/>
    <w:qFormat/>
    <w:pPr>
      <w:keepNext/>
      <w:ind w:right="1133"/>
      <w:outlineLvl w:val="8"/>
    </w:pPr>
    <w:rPr>
      <w:b/>
      <w:bCs/>
      <w:sz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</w:style>
  <w:style w:type="character" w:styleId="Collegamentoipertestuale">
    <w:name w:val="Hyperlink"/>
    <w:uiPriority w:val="99"/>
    <w:rPr>
      <w:color w:val="0000FF"/>
      <w:u w:val="single"/>
    </w:rPr>
  </w:style>
  <w:style w:type="paragraph" w:styleId="Corpotesto">
    <w:name w:val="Body Text"/>
    <w:basedOn w:val="Normale"/>
    <w:pPr>
      <w:ind w:right="1133"/>
      <w:jc w:val="both"/>
    </w:pPr>
    <w:rPr>
      <w:sz w:val="22"/>
    </w:rPr>
  </w:style>
  <w:style w:type="paragraph" w:styleId="Testonotaapidipagina">
    <w:name w:val="footnote text"/>
    <w:basedOn w:val="Normale"/>
    <w:semiHidden/>
  </w:style>
  <w:style w:type="character" w:styleId="Rimandonotaapidipagina">
    <w:name w:val="footnote reference"/>
    <w:uiPriority w:val="99"/>
    <w:semiHidden/>
    <w:rPr>
      <w:vertAlign w:val="superscript"/>
    </w:rPr>
  </w:style>
  <w:style w:type="paragraph" w:styleId="Intestazione">
    <w:name w:val="header"/>
    <w:basedOn w:val="Normale"/>
    <w:link w:val="IntestazioneCarattere"/>
    <w:pPr>
      <w:tabs>
        <w:tab w:val="center" w:pos="4819"/>
        <w:tab w:val="right" w:pos="9638"/>
      </w:tabs>
    </w:pPr>
  </w:style>
  <w:style w:type="table" w:styleId="Grigliatabella">
    <w:name w:val="Table Grid"/>
    <w:basedOn w:val="Tabellanormale"/>
    <w:uiPriority w:val="39"/>
    <w:rsid w:val="00F267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semiHidden/>
    <w:rsid w:val="00D4191E"/>
    <w:rPr>
      <w:rFonts w:ascii="Tahoma" w:hAnsi="Tahoma" w:cs="Tahoma"/>
      <w:sz w:val="16"/>
      <w:szCs w:val="16"/>
    </w:rPr>
  </w:style>
  <w:style w:type="paragraph" w:customStyle="1" w:styleId="Titololt">
    <w:name w:val="Titolo lt"/>
    <w:basedOn w:val="Normale"/>
    <w:next w:val="Normale"/>
    <w:rsid w:val="008F7B5F"/>
    <w:pPr>
      <w:keepNext/>
      <w:spacing w:before="240"/>
    </w:pPr>
    <w:rPr>
      <w:rFonts w:ascii="Futura Std Book" w:hAnsi="Futura Std Book"/>
      <w:b/>
      <w:bCs/>
      <w:sz w:val="18"/>
      <w:szCs w:val="24"/>
    </w:rPr>
  </w:style>
  <w:style w:type="paragraph" w:customStyle="1" w:styleId="Normalelt">
    <w:name w:val="Normale lt"/>
    <w:basedOn w:val="Normale"/>
    <w:rsid w:val="008F7B5F"/>
    <w:pPr>
      <w:spacing w:before="120" w:after="120" w:line="360" w:lineRule="exact"/>
    </w:pPr>
    <w:rPr>
      <w:rFonts w:ascii="Arial" w:hAnsi="Arial" w:cs="Arial"/>
      <w:szCs w:val="24"/>
    </w:rPr>
  </w:style>
  <w:style w:type="paragraph" w:customStyle="1" w:styleId="nomefirma">
    <w:name w:val="nome firma"/>
    <w:basedOn w:val="Normale"/>
    <w:rsid w:val="008F7B5F"/>
    <w:pPr>
      <w:spacing w:line="360" w:lineRule="exact"/>
      <w:ind w:left="4309"/>
      <w:jc w:val="center"/>
    </w:pPr>
    <w:rPr>
      <w:rFonts w:ascii="Futura Std Book" w:hAnsi="Futura Std Book"/>
      <w:sz w:val="18"/>
    </w:rPr>
  </w:style>
  <w:style w:type="paragraph" w:styleId="Titolo">
    <w:name w:val="Title"/>
    <w:basedOn w:val="Normale"/>
    <w:qFormat/>
    <w:rsid w:val="008F7B5F"/>
    <w:pPr>
      <w:jc w:val="center"/>
    </w:pPr>
    <w:rPr>
      <w:b/>
      <w:bCs/>
      <w:sz w:val="24"/>
      <w:szCs w:val="24"/>
    </w:rPr>
  </w:style>
  <w:style w:type="paragraph" w:styleId="Paragrafoelenco">
    <w:name w:val="List Paragraph"/>
    <w:aliases w:val="Number Bullets,List Paragraph1,normal,First level bullet,Citation List,Table of contents numbered,List Paragraph Char Char,b1,Number_1,SGLText List Paragraph,new,List Paragraph11,List Paragraph2,Colorful List - Accent 11,列出段落,List-1"/>
    <w:basedOn w:val="Normale"/>
    <w:link w:val="ParagrafoelencoCarattere"/>
    <w:uiPriority w:val="34"/>
    <w:qFormat/>
    <w:rsid w:val="008F7B5F"/>
    <w:pPr>
      <w:ind w:left="708"/>
    </w:pPr>
    <w:rPr>
      <w:sz w:val="24"/>
      <w:szCs w:val="24"/>
    </w:rPr>
  </w:style>
  <w:style w:type="table" w:styleId="TabellaWeb1">
    <w:name w:val="Table Web 1"/>
    <w:basedOn w:val="Tabellanormale"/>
    <w:rsid w:val="007C4C5B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Sottotitolo">
    <w:name w:val="Subtitle"/>
    <w:basedOn w:val="Normale"/>
    <w:next w:val="Normale"/>
    <w:link w:val="SottotitoloCarattere"/>
    <w:qFormat/>
    <w:rsid w:val="003E4076"/>
    <w:pPr>
      <w:spacing w:after="60"/>
      <w:jc w:val="center"/>
      <w:outlineLvl w:val="1"/>
    </w:pPr>
    <w:rPr>
      <w:rFonts w:ascii="Cambria" w:hAnsi="Cambria"/>
      <w:sz w:val="24"/>
      <w:szCs w:val="24"/>
      <w:lang w:val="x-none" w:eastAsia="x-none"/>
    </w:rPr>
  </w:style>
  <w:style w:type="character" w:customStyle="1" w:styleId="SottotitoloCarattere">
    <w:name w:val="Sottotitolo Carattere"/>
    <w:link w:val="Sottotitolo"/>
    <w:rsid w:val="003E4076"/>
    <w:rPr>
      <w:rFonts w:ascii="Cambria" w:eastAsia="Times New Roman" w:hAnsi="Cambria" w:cs="Times New Roman"/>
      <w:sz w:val="24"/>
      <w:szCs w:val="24"/>
    </w:rPr>
  </w:style>
  <w:style w:type="paragraph" w:styleId="Corpodeltesto2">
    <w:name w:val="Body Text 2"/>
    <w:basedOn w:val="Normale"/>
    <w:link w:val="Corpodeltesto2Carattere"/>
    <w:rsid w:val="006B5144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rsid w:val="006B5144"/>
  </w:style>
  <w:style w:type="paragraph" w:styleId="Rientrocorpodeltesto">
    <w:name w:val="Body Text Indent"/>
    <w:basedOn w:val="Normale"/>
    <w:link w:val="RientrocorpodeltestoCarattere"/>
    <w:rsid w:val="001D3E31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rsid w:val="001D3E31"/>
  </w:style>
  <w:style w:type="numbering" w:customStyle="1" w:styleId="Nessunelenco1">
    <w:name w:val="Nessun elenco1"/>
    <w:next w:val="Nessunelenco"/>
    <w:semiHidden/>
    <w:rsid w:val="001D3E31"/>
  </w:style>
  <w:style w:type="paragraph" w:styleId="NormaleWeb">
    <w:name w:val="Normal (Web)"/>
    <w:basedOn w:val="Normale"/>
    <w:rsid w:val="001D3E31"/>
    <w:pPr>
      <w:spacing w:before="100" w:beforeAutospacing="1" w:after="100" w:afterAutospacing="1"/>
    </w:pPr>
    <w:rPr>
      <w:rFonts w:eastAsia="MS Mincho"/>
      <w:sz w:val="24"/>
      <w:szCs w:val="24"/>
      <w:lang w:eastAsia="ja-JP"/>
    </w:rPr>
  </w:style>
  <w:style w:type="paragraph" w:customStyle="1" w:styleId="Default">
    <w:name w:val="Default"/>
    <w:rsid w:val="001D3E31"/>
    <w:pPr>
      <w:autoSpaceDE w:val="0"/>
      <w:autoSpaceDN w:val="0"/>
      <w:adjustRightInd w:val="0"/>
    </w:pPr>
    <w:rPr>
      <w:rFonts w:ascii="Arial Narrow" w:eastAsia="MS Mincho" w:hAnsi="Arial Narrow" w:cs="Arial Narrow"/>
      <w:color w:val="000000"/>
      <w:sz w:val="24"/>
      <w:szCs w:val="24"/>
      <w:lang w:eastAsia="ja-JP"/>
    </w:rPr>
  </w:style>
  <w:style w:type="character" w:customStyle="1" w:styleId="IntestazioneCarattere">
    <w:name w:val="Intestazione Carattere"/>
    <w:link w:val="Intestazione"/>
    <w:rsid w:val="001D3E31"/>
  </w:style>
  <w:style w:type="table" w:customStyle="1" w:styleId="Grigliatabella1">
    <w:name w:val="Griglia tabella1"/>
    <w:basedOn w:val="Tabellanormale"/>
    <w:next w:val="Grigliatabella"/>
    <w:rsid w:val="001D3E31"/>
    <w:rPr>
      <w:rFonts w:eastAsia="MS Minch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e1">
    <w:name w:val="Normale1"/>
    <w:rsid w:val="00783F89"/>
    <w:pPr>
      <w:spacing w:line="276" w:lineRule="auto"/>
    </w:pPr>
    <w:rPr>
      <w:rFonts w:ascii="Arial" w:eastAsia="Arial" w:hAnsi="Arial" w:cs="Arial"/>
      <w:color w:val="000000"/>
      <w:sz w:val="22"/>
    </w:rPr>
  </w:style>
  <w:style w:type="character" w:customStyle="1" w:styleId="PidipaginaCarattere">
    <w:name w:val="Piè di pagina Carattere"/>
    <w:link w:val="Pidipagina"/>
    <w:uiPriority w:val="99"/>
    <w:rsid w:val="009F79AC"/>
  </w:style>
  <w:style w:type="paragraph" w:customStyle="1" w:styleId="a">
    <w:basedOn w:val="Normale"/>
    <w:next w:val="Corpotesto"/>
    <w:rsid w:val="009105E5"/>
    <w:pPr>
      <w:ind w:right="1133"/>
      <w:jc w:val="both"/>
    </w:pPr>
    <w:rPr>
      <w:sz w:val="22"/>
    </w:rPr>
  </w:style>
  <w:style w:type="character" w:customStyle="1" w:styleId="Titolo60">
    <w:name w:val="Titolo #6_"/>
    <w:link w:val="Titolo61"/>
    <w:rsid w:val="002B1697"/>
    <w:rPr>
      <w:rFonts w:ascii="Arial" w:eastAsia="Arial" w:hAnsi="Arial" w:cs="Arial"/>
      <w:b/>
      <w:bCs/>
      <w:sz w:val="18"/>
      <w:szCs w:val="18"/>
      <w:shd w:val="clear" w:color="auto" w:fill="FFFFFF"/>
    </w:rPr>
  </w:style>
  <w:style w:type="paragraph" w:customStyle="1" w:styleId="Titolo61">
    <w:name w:val="Titolo #6"/>
    <w:basedOn w:val="Normale"/>
    <w:link w:val="Titolo60"/>
    <w:rsid w:val="002B1697"/>
    <w:pPr>
      <w:widowControl w:val="0"/>
      <w:shd w:val="clear" w:color="auto" w:fill="FFFFFF"/>
      <w:spacing w:before="480" w:line="472" w:lineRule="exact"/>
      <w:jc w:val="center"/>
      <w:outlineLvl w:val="5"/>
    </w:pPr>
    <w:rPr>
      <w:rFonts w:ascii="Arial" w:eastAsia="Arial" w:hAnsi="Arial"/>
      <w:b/>
      <w:bCs/>
      <w:sz w:val="18"/>
      <w:szCs w:val="18"/>
      <w:lang w:val="x-none" w:eastAsia="x-none"/>
    </w:rPr>
  </w:style>
  <w:style w:type="character" w:customStyle="1" w:styleId="ParagrafoelencoCarattere">
    <w:name w:val="Paragrafo elenco Carattere"/>
    <w:aliases w:val="Number Bullets Carattere,List Paragraph1 Carattere,normal Carattere,First level bullet Carattere,Citation List Carattere,Table of contents numbered Carattere,List Paragraph Char Char Carattere,b1 Carattere,Number_1 Carattere"/>
    <w:basedOn w:val="Carpredefinitoparagrafo"/>
    <w:link w:val="Paragrafoelenco"/>
    <w:uiPriority w:val="34"/>
    <w:qFormat/>
    <w:rsid w:val="00BE0DD1"/>
    <w:rPr>
      <w:sz w:val="24"/>
      <w:szCs w:val="24"/>
    </w:rPr>
  </w:style>
  <w:style w:type="paragraph" w:customStyle="1" w:styleId="Articolo">
    <w:name w:val="Articolo"/>
    <w:basedOn w:val="Normale"/>
    <w:link w:val="ArticoloCarattere"/>
    <w:qFormat/>
    <w:rsid w:val="0033619C"/>
    <w:pPr>
      <w:spacing w:after="120"/>
      <w:contextualSpacing/>
      <w:jc w:val="center"/>
      <w:textAlignment w:val="center"/>
    </w:pPr>
    <w:rPr>
      <w:rFonts w:ascii="Calibri" w:hAnsi="Calibri" w:cs="Calibri"/>
      <w:b/>
      <w:bCs/>
      <w:sz w:val="22"/>
      <w:szCs w:val="22"/>
    </w:rPr>
  </w:style>
  <w:style w:type="character" w:customStyle="1" w:styleId="ArticoloCarattere">
    <w:name w:val="Articolo Carattere"/>
    <w:basedOn w:val="Carpredefinitoparagrafo"/>
    <w:link w:val="Articolo"/>
    <w:rsid w:val="0033619C"/>
    <w:rPr>
      <w:rFonts w:ascii="Calibri" w:hAnsi="Calibri" w:cs="Calibri"/>
      <w:b/>
      <w:b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29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97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0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5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EC44E5-F56C-481C-BDBD-A1A4BDF302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511</Words>
  <Characters>2917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carta intestata   I .T.I. S.   AUGUSTO  RIGHI</vt:lpstr>
    </vt:vector>
  </TitlesOfParts>
  <Company>Hewlett-Packard Company</Company>
  <LinksUpToDate>false</LinksUpToDate>
  <CharactersWithSpaces>3422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carta intestata   I .T.I. S.   AUGUSTO  RIGHI</dc:title>
  <dc:subject/>
  <dc:creator>D.S.G.A.  ROBERTO SFERRAZZA  - I.T.I.S. RIGHI</dc:creator>
  <cp:keywords/>
  <cp:lastModifiedBy>Simonetta Tempesta</cp:lastModifiedBy>
  <cp:revision>12</cp:revision>
  <cp:lastPrinted>2018-05-17T14:28:00Z</cp:lastPrinted>
  <dcterms:created xsi:type="dcterms:W3CDTF">2023-05-14T13:59:00Z</dcterms:created>
  <dcterms:modified xsi:type="dcterms:W3CDTF">2025-01-22T19:22:00Z</dcterms:modified>
</cp:coreProperties>
</file>